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F5" w:rsidRDefault="00EE55F5"/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8"/>
        <w:gridCol w:w="5103"/>
      </w:tblGrid>
      <w:tr w:rsidR="00212481" w:rsidTr="00241CA3">
        <w:tc>
          <w:tcPr>
            <w:tcW w:w="4678" w:type="dxa"/>
          </w:tcPr>
          <w:p w:rsidR="00212481" w:rsidRPr="005E4B13" w:rsidRDefault="00212481" w:rsidP="00212481">
            <w:pPr>
              <w:tabs>
                <w:tab w:val="left" w:pos="338"/>
              </w:tabs>
              <w:rPr>
                <w:b/>
                <w:sz w:val="28"/>
                <w:szCs w:val="28"/>
                <w:lang w:eastAsia="ru-RU"/>
              </w:rPr>
            </w:pPr>
            <w:r w:rsidRPr="005E4B13">
              <w:rPr>
                <w:b/>
                <w:sz w:val="28"/>
                <w:szCs w:val="28"/>
                <w:lang w:eastAsia="ru-RU"/>
              </w:rPr>
              <w:t>ПРИНЯТО:</w:t>
            </w:r>
          </w:p>
          <w:p w:rsidR="00212481" w:rsidRPr="005E4B13" w:rsidRDefault="00212481" w:rsidP="00212481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На  педагогическом совете</w:t>
            </w:r>
          </w:p>
          <w:p w:rsidR="00212481" w:rsidRPr="009E3A95" w:rsidRDefault="00212481" w:rsidP="00212481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Протокол №</w:t>
            </w:r>
            <w:r>
              <w:rPr>
                <w:sz w:val="28"/>
                <w:szCs w:val="28"/>
                <w:lang w:eastAsia="ru-RU"/>
              </w:rPr>
              <w:t>___</w:t>
            </w:r>
          </w:p>
          <w:p w:rsidR="00212481" w:rsidRPr="005E4B13" w:rsidRDefault="00212481" w:rsidP="00212481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r w:rsidRPr="009E3A95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от_________________</w:t>
            </w:r>
          </w:p>
        </w:tc>
        <w:tc>
          <w:tcPr>
            <w:tcW w:w="5103" w:type="dxa"/>
            <w:hideMark/>
          </w:tcPr>
          <w:p w:rsidR="00212481" w:rsidRPr="00241CA3" w:rsidRDefault="00212481" w:rsidP="00E12BA3">
            <w:pPr>
              <w:pStyle w:val="a6"/>
              <w:rPr>
                <w:b/>
                <w:sz w:val="28"/>
              </w:rPr>
            </w:pPr>
            <w:r w:rsidRPr="00241CA3">
              <w:rPr>
                <w:b/>
                <w:sz w:val="28"/>
              </w:rPr>
              <w:t>УТВЕРЖДАЮ</w:t>
            </w:r>
            <w:r w:rsidR="00241CA3">
              <w:rPr>
                <w:b/>
                <w:sz w:val="28"/>
              </w:rPr>
              <w:t>:</w:t>
            </w:r>
          </w:p>
          <w:p w:rsidR="00E12BA3" w:rsidRDefault="00212481" w:rsidP="00E12BA3">
            <w:pPr>
              <w:pStyle w:val="a6"/>
              <w:rPr>
                <w:sz w:val="28"/>
              </w:rPr>
            </w:pPr>
            <w:r w:rsidRPr="00E12BA3">
              <w:rPr>
                <w:sz w:val="28"/>
              </w:rPr>
              <w:t xml:space="preserve">Заведующий </w:t>
            </w:r>
          </w:p>
          <w:p w:rsidR="00212481" w:rsidRPr="00E12BA3" w:rsidRDefault="00212481" w:rsidP="00E12BA3">
            <w:pPr>
              <w:pStyle w:val="a6"/>
              <w:rPr>
                <w:sz w:val="28"/>
              </w:rPr>
            </w:pPr>
            <w:r w:rsidRPr="00E12BA3">
              <w:rPr>
                <w:sz w:val="28"/>
              </w:rPr>
              <w:t>МДОУ «Красногорский детский сад»</w:t>
            </w:r>
          </w:p>
          <w:p w:rsidR="00212481" w:rsidRPr="00E12BA3" w:rsidRDefault="00212481" w:rsidP="00241CA3">
            <w:pPr>
              <w:pStyle w:val="a6"/>
              <w:rPr>
                <w:sz w:val="28"/>
              </w:rPr>
            </w:pPr>
            <w:r w:rsidRPr="00E12BA3">
              <w:rPr>
                <w:sz w:val="28"/>
              </w:rPr>
              <w:t>____________ Васильева Л.Л.</w:t>
            </w:r>
          </w:p>
          <w:p w:rsidR="00212481" w:rsidRPr="00241CA3" w:rsidRDefault="00212481" w:rsidP="00EE55F5">
            <w:pPr>
              <w:pStyle w:val="a6"/>
            </w:pPr>
            <w:r w:rsidRPr="00241CA3">
              <w:t>Приказ №</w:t>
            </w:r>
            <w:r w:rsidRPr="00241CA3">
              <w:rPr>
                <w:u w:val="single"/>
              </w:rPr>
              <w:t xml:space="preserve">      о/</w:t>
            </w:r>
            <w:proofErr w:type="spellStart"/>
            <w:r w:rsidRPr="00241CA3">
              <w:rPr>
                <w:u w:val="single"/>
              </w:rPr>
              <w:t>д</w:t>
            </w:r>
            <w:proofErr w:type="spellEnd"/>
            <w:r w:rsidRPr="00241CA3">
              <w:t xml:space="preserve">    от  </w:t>
            </w:r>
            <w:r w:rsidRPr="00241CA3">
              <w:rPr>
                <w:u w:val="single"/>
              </w:rPr>
              <w:t xml:space="preserve">«__» </w:t>
            </w:r>
            <w:r w:rsidR="00241CA3" w:rsidRPr="00241CA3">
              <w:rPr>
                <w:u w:val="single"/>
              </w:rPr>
              <w:t xml:space="preserve">  </w:t>
            </w:r>
            <w:r w:rsidRPr="00241CA3">
              <w:rPr>
                <w:u w:val="single"/>
              </w:rPr>
              <w:t>______2024г.</w:t>
            </w:r>
          </w:p>
          <w:p w:rsidR="00212481" w:rsidRPr="00E12BA3" w:rsidRDefault="00212481" w:rsidP="0086198F">
            <w:pPr>
              <w:pStyle w:val="a6"/>
              <w:jc w:val="center"/>
              <w:rPr>
                <w:sz w:val="14"/>
              </w:rPr>
            </w:pPr>
          </w:p>
          <w:p w:rsidR="00212481" w:rsidRDefault="00212481" w:rsidP="00171CAE">
            <w:pPr>
              <w:pStyle w:val="a6"/>
            </w:pPr>
            <w:r w:rsidRPr="00E12BA3">
              <w:rPr>
                <w:sz w:val="28"/>
              </w:rPr>
              <w:t xml:space="preserve">          М.П.</w:t>
            </w:r>
          </w:p>
        </w:tc>
      </w:tr>
    </w:tbl>
    <w:p w:rsidR="00DC5C8A" w:rsidRDefault="00DC5C8A" w:rsidP="00DC5C8A">
      <w:pPr>
        <w:pStyle w:val="a5"/>
      </w:pPr>
    </w:p>
    <w:p w:rsidR="00DC5C8A" w:rsidRDefault="00DC5C8A" w:rsidP="00DC5C8A">
      <w:pPr>
        <w:pStyle w:val="a5"/>
        <w:rPr>
          <w:rFonts w:ascii="Times New Roman" w:hAnsi="Times New Roman"/>
        </w:rPr>
      </w:pPr>
    </w:p>
    <w:p w:rsidR="00DC5C8A" w:rsidRDefault="00DC5C8A" w:rsidP="00DC5C8A">
      <w:pPr>
        <w:pStyle w:val="a5"/>
        <w:rPr>
          <w:rFonts w:ascii="Times New Roman" w:hAnsi="Times New Roman"/>
        </w:rPr>
      </w:pPr>
    </w:p>
    <w:p w:rsidR="00DC5C8A" w:rsidRDefault="00DC5C8A" w:rsidP="00DC5C8A">
      <w:pPr>
        <w:pStyle w:val="a5"/>
        <w:rPr>
          <w:rFonts w:ascii="Times New Roman" w:hAnsi="Times New Roman"/>
        </w:rPr>
      </w:pPr>
    </w:p>
    <w:p w:rsidR="00DC5C8A" w:rsidRDefault="00DC5C8A" w:rsidP="00DC5C8A">
      <w:pPr>
        <w:pStyle w:val="a5"/>
        <w:rPr>
          <w:rFonts w:ascii="Times New Roman" w:hAnsi="Times New Roman"/>
          <w:sz w:val="28"/>
          <w:szCs w:val="28"/>
        </w:rPr>
      </w:pPr>
    </w:p>
    <w:p w:rsidR="004E3438" w:rsidRDefault="004E3438" w:rsidP="004E3438">
      <w:pPr>
        <w:pStyle w:val="a5"/>
      </w:pPr>
    </w:p>
    <w:p w:rsidR="00171CAE" w:rsidRDefault="00171CAE" w:rsidP="00171CAE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71CAE" w:rsidRDefault="00171CAE" w:rsidP="00171CAE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71CAE" w:rsidRPr="00241CA3" w:rsidRDefault="00171CAE" w:rsidP="00171CAE">
      <w:pPr>
        <w:pStyle w:val="a5"/>
        <w:jc w:val="center"/>
        <w:rPr>
          <w:rFonts w:ascii="Times New Roman" w:hAnsi="Times New Roman"/>
          <w:b/>
          <w:sz w:val="40"/>
          <w:szCs w:val="32"/>
        </w:rPr>
      </w:pPr>
    </w:p>
    <w:p w:rsidR="006C7E2B" w:rsidRPr="00241CA3" w:rsidRDefault="0032437C" w:rsidP="3B108477">
      <w:pPr>
        <w:jc w:val="center"/>
        <w:rPr>
          <w:rFonts w:eastAsiaTheme="majorEastAsia"/>
          <w:b/>
          <w:bCs/>
          <w:sz w:val="40"/>
          <w:szCs w:val="32"/>
        </w:rPr>
      </w:pPr>
      <w:r w:rsidRPr="00241CA3">
        <w:rPr>
          <w:rFonts w:eastAsiaTheme="majorEastAsia"/>
          <w:b/>
          <w:bCs/>
          <w:kern w:val="1"/>
          <w:sz w:val="40"/>
          <w:szCs w:val="32"/>
        </w:rPr>
        <w:t>ПРОГРАММ</w:t>
      </w:r>
      <w:r w:rsidR="00651497" w:rsidRPr="00241CA3">
        <w:rPr>
          <w:rFonts w:eastAsiaTheme="majorEastAsia"/>
          <w:b/>
          <w:bCs/>
          <w:kern w:val="1"/>
          <w:sz w:val="40"/>
          <w:szCs w:val="32"/>
        </w:rPr>
        <w:t>А</w:t>
      </w:r>
      <w:r w:rsidR="0086198F" w:rsidRPr="00241CA3">
        <w:rPr>
          <w:rFonts w:eastAsiaTheme="majorEastAsia"/>
          <w:b/>
          <w:bCs/>
          <w:kern w:val="1"/>
          <w:sz w:val="40"/>
          <w:szCs w:val="32"/>
        </w:rPr>
        <w:t xml:space="preserve"> РАЗВИТИЯ</w:t>
      </w:r>
    </w:p>
    <w:p w:rsidR="0086198F" w:rsidRPr="00171CAE" w:rsidRDefault="0086198F" w:rsidP="3B108477">
      <w:pPr>
        <w:jc w:val="center"/>
        <w:rPr>
          <w:rFonts w:eastAsiaTheme="majorEastAsia"/>
          <w:sz w:val="32"/>
          <w:szCs w:val="32"/>
        </w:rPr>
      </w:pPr>
      <w:r w:rsidRPr="00171CAE">
        <w:rPr>
          <w:rFonts w:eastAsiaTheme="majorEastAsia"/>
          <w:kern w:val="1"/>
          <w:sz w:val="32"/>
          <w:szCs w:val="32"/>
        </w:rPr>
        <w:t>муниципального дошкольного образовательного учреждения</w:t>
      </w:r>
    </w:p>
    <w:p w:rsidR="0086198F" w:rsidRPr="00171CAE" w:rsidRDefault="0086198F" w:rsidP="3B108477">
      <w:pPr>
        <w:jc w:val="center"/>
        <w:rPr>
          <w:rFonts w:eastAsiaTheme="majorEastAsia"/>
          <w:sz w:val="32"/>
          <w:szCs w:val="32"/>
        </w:rPr>
      </w:pPr>
      <w:r w:rsidRPr="00171CAE">
        <w:rPr>
          <w:rFonts w:eastAsiaTheme="majorEastAsia"/>
          <w:kern w:val="1"/>
          <w:sz w:val="32"/>
          <w:szCs w:val="32"/>
        </w:rPr>
        <w:t>«Красногорский детский сад»</w:t>
      </w:r>
    </w:p>
    <w:p w:rsidR="0086198F" w:rsidRPr="00171CAE" w:rsidRDefault="0086198F" w:rsidP="3B108477">
      <w:pPr>
        <w:jc w:val="center"/>
        <w:rPr>
          <w:rFonts w:eastAsiaTheme="majorEastAsia"/>
          <w:sz w:val="32"/>
          <w:szCs w:val="32"/>
        </w:rPr>
      </w:pPr>
      <w:r w:rsidRPr="00171CAE">
        <w:rPr>
          <w:rFonts w:eastAsiaTheme="majorEastAsia"/>
          <w:kern w:val="1"/>
          <w:sz w:val="32"/>
          <w:szCs w:val="32"/>
        </w:rPr>
        <w:t xml:space="preserve">Калининского </w:t>
      </w:r>
      <w:r w:rsidR="00EE55F5">
        <w:rPr>
          <w:rFonts w:eastAsiaTheme="majorEastAsia"/>
          <w:kern w:val="1"/>
          <w:sz w:val="32"/>
          <w:szCs w:val="32"/>
        </w:rPr>
        <w:t>муниципального округа</w:t>
      </w:r>
      <w:r w:rsidRPr="00171CAE">
        <w:rPr>
          <w:rFonts w:eastAsiaTheme="majorEastAsia"/>
          <w:kern w:val="1"/>
          <w:sz w:val="32"/>
          <w:szCs w:val="32"/>
        </w:rPr>
        <w:t xml:space="preserve"> Тверской области </w:t>
      </w:r>
    </w:p>
    <w:p w:rsidR="0086198F" w:rsidRPr="00171CAE" w:rsidRDefault="00794228" w:rsidP="3B108477">
      <w:pPr>
        <w:jc w:val="center"/>
        <w:rPr>
          <w:rFonts w:eastAsiaTheme="majorEastAsia"/>
          <w:sz w:val="32"/>
          <w:szCs w:val="32"/>
        </w:rPr>
      </w:pPr>
      <w:r>
        <w:rPr>
          <w:rFonts w:eastAsiaTheme="majorEastAsia"/>
          <w:kern w:val="1"/>
          <w:sz w:val="32"/>
          <w:szCs w:val="32"/>
        </w:rPr>
        <w:t>на 202</w:t>
      </w:r>
      <w:r w:rsidR="00EE55F5">
        <w:rPr>
          <w:rFonts w:eastAsiaTheme="majorEastAsia"/>
          <w:kern w:val="1"/>
          <w:sz w:val="32"/>
          <w:szCs w:val="32"/>
        </w:rPr>
        <w:t>4</w:t>
      </w:r>
      <w:r w:rsidR="00B7042B">
        <w:rPr>
          <w:rFonts w:eastAsiaTheme="majorEastAsia"/>
          <w:kern w:val="1"/>
          <w:sz w:val="32"/>
          <w:szCs w:val="32"/>
        </w:rPr>
        <w:t>-202</w:t>
      </w:r>
      <w:r w:rsidR="00212481">
        <w:rPr>
          <w:rFonts w:eastAsiaTheme="majorEastAsia"/>
          <w:kern w:val="1"/>
          <w:sz w:val="32"/>
          <w:szCs w:val="32"/>
        </w:rPr>
        <w:t>8</w:t>
      </w:r>
      <w:r w:rsidR="0086198F" w:rsidRPr="00171CAE">
        <w:rPr>
          <w:rFonts w:eastAsiaTheme="majorEastAsia"/>
          <w:kern w:val="1"/>
          <w:sz w:val="32"/>
          <w:szCs w:val="32"/>
        </w:rPr>
        <w:t xml:space="preserve"> годы</w:t>
      </w: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</w:pPr>
    </w:p>
    <w:p w:rsidR="006C7E2B" w:rsidRDefault="006C7E2B" w:rsidP="006C7E2B">
      <w:pPr>
        <w:spacing w:line="360" w:lineRule="auto"/>
        <w:jc w:val="center"/>
        <w:rPr>
          <w:sz w:val="28"/>
          <w:szCs w:val="28"/>
        </w:rPr>
      </w:pPr>
    </w:p>
    <w:p w:rsidR="006C7E2B" w:rsidRDefault="006C7E2B" w:rsidP="006C7E2B">
      <w:pPr>
        <w:spacing w:line="360" w:lineRule="auto"/>
        <w:jc w:val="center"/>
        <w:rPr>
          <w:sz w:val="28"/>
          <w:szCs w:val="28"/>
        </w:rPr>
      </w:pPr>
    </w:p>
    <w:p w:rsidR="006C7E2B" w:rsidRDefault="006C7E2B" w:rsidP="006C7E2B">
      <w:pPr>
        <w:spacing w:line="360" w:lineRule="auto"/>
        <w:jc w:val="center"/>
        <w:rPr>
          <w:sz w:val="28"/>
          <w:szCs w:val="28"/>
        </w:rPr>
      </w:pPr>
    </w:p>
    <w:p w:rsidR="006C7E2B" w:rsidRDefault="006C7E2B" w:rsidP="006C7E2B">
      <w:pPr>
        <w:spacing w:line="360" w:lineRule="auto"/>
        <w:jc w:val="center"/>
        <w:rPr>
          <w:sz w:val="28"/>
          <w:szCs w:val="28"/>
        </w:rPr>
      </w:pPr>
    </w:p>
    <w:p w:rsidR="006C7E2B" w:rsidRDefault="006C7E2B" w:rsidP="006C7E2B">
      <w:pPr>
        <w:spacing w:line="360" w:lineRule="auto"/>
        <w:jc w:val="center"/>
        <w:rPr>
          <w:sz w:val="28"/>
          <w:szCs w:val="28"/>
        </w:rPr>
      </w:pPr>
    </w:p>
    <w:p w:rsidR="006C7E2B" w:rsidRDefault="006C7E2B" w:rsidP="006C7E2B">
      <w:pPr>
        <w:spacing w:line="360" w:lineRule="auto"/>
        <w:rPr>
          <w:sz w:val="28"/>
          <w:szCs w:val="28"/>
        </w:rPr>
      </w:pPr>
    </w:p>
    <w:p w:rsidR="006C7E2B" w:rsidRDefault="006C7E2B" w:rsidP="006C7E2B">
      <w:pPr>
        <w:spacing w:line="360" w:lineRule="auto"/>
        <w:rPr>
          <w:sz w:val="28"/>
          <w:szCs w:val="28"/>
        </w:rPr>
      </w:pPr>
    </w:p>
    <w:p w:rsidR="006C7E2B" w:rsidRDefault="006C7E2B" w:rsidP="006C7E2B">
      <w:pPr>
        <w:jc w:val="center"/>
      </w:pPr>
    </w:p>
    <w:p w:rsidR="006C7E2B" w:rsidRDefault="006C7E2B" w:rsidP="006C7E2B">
      <w:pPr>
        <w:jc w:val="center"/>
      </w:pPr>
    </w:p>
    <w:p w:rsidR="006C7E2B" w:rsidRDefault="006C7E2B" w:rsidP="006C7E2B">
      <w:pPr>
        <w:jc w:val="center"/>
      </w:pPr>
    </w:p>
    <w:p w:rsidR="006C7E2B" w:rsidRDefault="00794228" w:rsidP="006C7E2B">
      <w:pPr>
        <w:jc w:val="center"/>
      </w:pPr>
      <w:r>
        <w:t xml:space="preserve">     202</w:t>
      </w:r>
      <w:r w:rsidR="00EE55F5">
        <w:t>4</w:t>
      </w:r>
      <w:r w:rsidR="00171CAE">
        <w:t xml:space="preserve"> </w:t>
      </w:r>
      <w:r w:rsidR="3B108477">
        <w:t>г.</w:t>
      </w:r>
    </w:p>
    <w:p w:rsidR="0086198F" w:rsidRDefault="0086198F" w:rsidP="006C7E2B">
      <w:pPr>
        <w:jc w:val="center"/>
      </w:pPr>
    </w:p>
    <w:p w:rsidR="00651497" w:rsidRDefault="00651497" w:rsidP="00153815">
      <w:pPr>
        <w:suppressAutoHyphens w:val="0"/>
        <w:jc w:val="center"/>
        <w:rPr>
          <w:b/>
          <w:sz w:val="32"/>
          <w:szCs w:val="36"/>
          <w:lang w:eastAsia="ru-RU"/>
        </w:rPr>
      </w:pPr>
    </w:p>
    <w:p w:rsidR="00153815" w:rsidRDefault="00183C8A" w:rsidP="00153815">
      <w:pPr>
        <w:suppressAutoHyphens w:val="0"/>
        <w:jc w:val="center"/>
        <w:rPr>
          <w:b/>
          <w:sz w:val="32"/>
          <w:szCs w:val="36"/>
          <w:lang w:eastAsia="ru-RU"/>
        </w:rPr>
      </w:pPr>
      <w:r>
        <w:rPr>
          <w:b/>
          <w:sz w:val="32"/>
          <w:szCs w:val="36"/>
          <w:lang w:eastAsia="ru-RU"/>
        </w:rPr>
        <w:t>Содержание Программы развития</w:t>
      </w:r>
    </w:p>
    <w:p w:rsidR="00183C8A" w:rsidRPr="00153815" w:rsidRDefault="00183C8A" w:rsidP="00153815">
      <w:pPr>
        <w:suppressAutoHyphens w:val="0"/>
        <w:jc w:val="center"/>
        <w:rPr>
          <w:b/>
          <w:sz w:val="32"/>
          <w:szCs w:val="36"/>
          <w:lang w:eastAsia="ru-RU"/>
        </w:rPr>
      </w:pPr>
      <w:r>
        <w:rPr>
          <w:b/>
          <w:sz w:val="32"/>
          <w:szCs w:val="36"/>
          <w:lang w:eastAsia="ru-RU"/>
        </w:rPr>
        <w:t>МДОУ «Красногорский детский сад»</w:t>
      </w:r>
    </w:p>
    <w:p w:rsidR="00153815" w:rsidRPr="00153815" w:rsidRDefault="00153815" w:rsidP="00153815">
      <w:pPr>
        <w:suppressAutoHyphens w:val="0"/>
        <w:jc w:val="center"/>
        <w:rPr>
          <w:b/>
          <w:sz w:val="36"/>
          <w:szCs w:val="36"/>
          <w:lang w:eastAsia="ru-RU"/>
        </w:rPr>
      </w:pPr>
    </w:p>
    <w:tbl>
      <w:tblPr>
        <w:tblW w:w="9640" w:type="dxa"/>
        <w:tblInd w:w="-176" w:type="dxa"/>
        <w:tblLook w:val="04A0"/>
      </w:tblPr>
      <w:tblGrid>
        <w:gridCol w:w="9640"/>
      </w:tblGrid>
      <w:tr w:rsidR="00241CA3" w:rsidRPr="00183C8A" w:rsidTr="00241CA3">
        <w:trPr>
          <w:trHeight w:val="397"/>
        </w:trPr>
        <w:tc>
          <w:tcPr>
            <w:tcW w:w="9640" w:type="dxa"/>
          </w:tcPr>
          <w:p w:rsidR="00241CA3" w:rsidRPr="00361904" w:rsidRDefault="00241CA3" w:rsidP="00C4207D">
            <w:pPr>
              <w:jc w:val="both"/>
              <w:rPr>
                <w:sz w:val="28"/>
                <w:szCs w:val="28"/>
              </w:rPr>
            </w:pPr>
            <w:r w:rsidRPr="00361904">
              <w:rPr>
                <w:sz w:val="28"/>
                <w:szCs w:val="28"/>
                <w:lang w:eastAsia="ru-RU"/>
              </w:rPr>
              <w:t>Пояснительная записка…………………………………………………………..</w:t>
            </w: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241CA3" w:rsidRPr="00183C8A" w:rsidTr="00241CA3">
        <w:trPr>
          <w:trHeight w:val="404"/>
        </w:trPr>
        <w:tc>
          <w:tcPr>
            <w:tcW w:w="9640" w:type="dxa"/>
          </w:tcPr>
          <w:p w:rsidR="00241CA3" w:rsidRPr="00361904" w:rsidRDefault="00241CA3" w:rsidP="00C4207D">
            <w:pPr>
              <w:jc w:val="both"/>
              <w:rPr>
                <w:sz w:val="28"/>
                <w:szCs w:val="28"/>
              </w:rPr>
            </w:pPr>
            <w:r w:rsidRPr="00361904">
              <w:rPr>
                <w:sz w:val="28"/>
                <w:szCs w:val="28"/>
                <w:lang w:eastAsia="ru-RU"/>
              </w:rPr>
              <w:t>Паспорт программы………………………………………………………………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241CA3" w:rsidRPr="00183C8A" w:rsidTr="00241CA3">
        <w:trPr>
          <w:trHeight w:val="404"/>
        </w:trPr>
        <w:tc>
          <w:tcPr>
            <w:tcW w:w="9640" w:type="dxa"/>
          </w:tcPr>
          <w:p w:rsidR="00241CA3" w:rsidRPr="00361904" w:rsidRDefault="00241CA3" w:rsidP="00C4207D">
            <w:pPr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bCs/>
                <w:sz w:val="28"/>
                <w:szCs w:val="28"/>
                <w:lang w:eastAsia="ru-RU"/>
              </w:rPr>
              <w:t>Анализ проблемы, на решение которой направлена Программа</w:t>
            </w:r>
            <w:r>
              <w:rPr>
                <w:bCs/>
                <w:sz w:val="28"/>
                <w:szCs w:val="28"/>
                <w:lang w:eastAsia="ru-RU"/>
              </w:rPr>
              <w:t xml:space="preserve"> ……………9</w:t>
            </w:r>
          </w:p>
        </w:tc>
      </w:tr>
      <w:tr w:rsidR="00241CA3" w:rsidRPr="00183C8A" w:rsidTr="00241CA3">
        <w:trPr>
          <w:trHeight w:val="395"/>
        </w:trPr>
        <w:tc>
          <w:tcPr>
            <w:tcW w:w="9640" w:type="dxa"/>
          </w:tcPr>
          <w:p w:rsidR="00241CA3" w:rsidRPr="00361904" w:rsidRDefault="00241CA3" w:rsidP="00241CA3">
            <w:pPr>
              <w:jc w:val="both"/>
              <w:rPr>
                <w:sz w:val="28"/>
                <w:szCs w:val="28"/>
              </w:rPr>
            </w:pPr>
            <w:r w:rsidRPr="00361904">
              <w:rPr>
                <w:sz w:val="28"/>
                <w:szCs w:val="28"/>
                <w:lang w:eastAsia="ru-RU"/>
              </w:rPr>
              <w:t>Концепция Программы развития……………………………………………….1</w:t>
            </w:r>
            <w:r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241CA3" w:rsidRPr="00183C8A" w:rsidTr="00241CA3">
        <w:trPr>
          <w:trHeight w:val="395"/>
        </w:trPr>
        <w:tc>
          <w:tcPr>
            <w:tcW w:w="9640" w:type="dxa"/>
          </w:tcPr>
          <w:p w:rsidR="00241CA3" w:rsidRPr="0081581B" w:rsidRDefault="00241CA3" w:rsidP="00566E86">
            <w:pPr>
              <w:jc w:val="both"/>
              <w:rPr>
                <w:sz w:val="28"/>
                <w:szCs w:val="28"/>
              </w:rPr>
            </w:pPr>
            <w:r w:rsidRPr="0081581B">
              <w:rPr>
                <w:sz w:val="28"/>
                <w:szCs w:val="28"/>
                <w:lang w:eastAsia="ru-RU"/>
              </w:rPr>
              <w:t>Основные мероприятия по реализации Программы..………………………....2</w:t>
            </w: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241CA3" w:rsidRPr="00183C8A" w:rsidTr="00241CA3">
        <w:trPr>
          <w:trHeight w:val="505"/>
        </w:trPr>
        <w:tc>
          <w:tcPr>
            <w:tcW w:w="9640" w:type="dxa"/>
          </w:tcPr>
          <w:p w:rsidR="00241CA3" w:rsidRPr="0081581B" w:rsidRDefault="00241CA3" w:rsidP="00566E86">
            <w:pPr>
              <w:jc w:val="both"/>
              <w:rPr>
                <w:sz w:val="28"/>
                <w:szCs w:val="28"/>
              </w:rPr>
            </w:pPr>
            <w:r w:rsidRPr="0081581B">
              <w:rPr>
                <w:sz w:val="28"/>
                <w:szCs w:val="28"/>
                <w:lang w:eastAsia="ru-RU"/>
              </w:rPr>
              <w:t>Ожидаемые результаты Программы…..……………………………………......</w:t>
            </w:r>
            <w:r>
              <w:rPr>
                <w:sz w:val="28"/>
                <w:szCs w:val="28"/>
                <w:lang w:eastAsia="ru-RU"/>
              </w:rPr>
              <w:t>31</w:t>
            </w:r>
          </w:p>
        </w:tc>
      </w:tr>
      <w:tr w:rsidR="00241CA3" w:rsidRPr="00183C8A" w:rsidTr="00241CA3">
        <w:trPr>
          <w:trHeight w:val="395"/>
        </w:trPr>
        <w:tc>
          <w:tcPr>
            <w:tcW w:w="9640" w:type="dxa"/>
          </w:tcPr>
          <w:p w:rsidR="00241CA3" w:rsidRDefault="00241CA3" w:rsidP="00566E86">
            <w:r w:rsidRPr="0081581B">
              <w:rPr>
                <w:sz w:val="28"/>
                <w:szCs w:val="28"/>
                <w:lang w:eastAsia="ru-RU"/>
              </w:rPr>
              <w:t>Оценка результатов Программы..………………………………………………</w:t>
            </w:r>
            <w:r>
              <w:rPr>
                <w:sz w:val="28"/>
                <w:szCs w:val="28"/>
                <w:lang w:eastAsia="ru-RU"/>
              </w:rPr>
              <w:t>33</w:t>
            </w:r>
          </w:p>
        </w:tc>
      </w:tr>
    </w:tbl>
    <w:p w:rsidR="00153815" w:rsidRPr="00153815" w:rsidRDefault="00153815" w:rsidP="00153815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153815" w:rsidRPr="00153815" w:rsidRDefault="00153815" w:rsidP="00153815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153815" w:rsidRPr="00153815" w:rsidRDefault="00153815" w:rsidP="00153815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153815" w:rsidRPr="00153815" w:rsidRDefault="00153815" w:rsidP="00153815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32437C" w:rsidRDefault="0032437C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1CA3" w:rsidRDefault="00241CA3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815" w:rsidRDefault="00153815" w:rsidP="3B108477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2481" w:rsidRPr="005E4B13" w:rsidRDefault="00212481" w:rsidP="00212481">
      <w:pPr>
        <w:tabs>
          <w:tab w:val="left" w:pos="2800"/>
        </w:tabs>
        <w:jc w:val="center"/>
        <w:rPr>
          <w:b/>
          <w:caps/>
          <w:sz w:val="28"/>
          <w:szCs w:val="28"/>
          <w:lang w:eastAsia="ru-RU"/>
        </w:rPr>
      </w:pPr>
      <w:r w:rsidRPr="005E4B13">
        <w:rPr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212481" w:rsidRPr="005E4B13" w:rsidRDefault="00212481" w:rsidP="00212481">
      <w:pPr>
        <w:tabs>
          <w:tab w:val="left" w:pos="2800"/>
        </w:tabs>
        <w:jc w:val="both"/>
        <w:rPr>
          <w:sz w:val="28"/>
          <w:szCs w:val="28"/>
          <w:lang w:eastAsia="ru-RU"/>
        </w:rPr>
      </w:pP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В настоящее время в системе образования России, в том числе и дошкольном образовании, происходит множество перемен: дошкольное образование становится первой ступенью системы образования, утвержден ФГОС дошкольного образования. Реализуется новая финансово-экономическая модель (муниципальное задание, по душевое финансирование и пр.)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В современной системе дошкольного и школьного воспитания на начальном этапе непрерывного образования   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 идущих «сверху» и инициативой «снизу», от педагогов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заказа, исходя из сложившихся условий.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Осознание этого привело нас к необходимости создания программы развития </w:t>
      </w:r>
      <w:r>
        <w:rPr>
          <w:sz w:val="28"/>
          <w:szCs w:val="28"/>
          <w:lang w:eastAsia="ru-RU"/>
        </w:rPr>
        <w:t>«Красногорский детский сад</w:t>
      </w:r>
      <w:r w:rsidRPr="005E4B13">
        <w:rPr>
          <w:sz w:val="28"/>
          <w:szCs w:val="28"/>
          <w:lang w:eastAsia="ru-RU"/>
        </w:rPr>
        <w:t>», представляющей собой систему, направленную на видение перспективы развития детского сада, выбор конкретных управленческих решений и обеспечение поэтапного достижения поставленных целей.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ФГОС </w:t>
      </w:r>
      <w:proofErr w:type="gramStart"/>
      <w:r w:rsidRPr="005E4B13">
        <w:rPr>
          <w:sz w:val="28"/>
          <w:szCs w:val="28"/>
          <w:lang w:eastAsia="ru-RU"/>
        </w:rPr>
        <w:t>ДО</w:t>
      </w:r>
      <w:proofErr w:type="gramEnd"/>
      <w:r w:rsidRPr="005E4B13">
        <w:rPr>
          <w:sz w:val="28"/>
          <w:szCs w:val="28"/>
          <w:lang w:eastAsia="ru-RU"/>
        </w:rPr>
        <w:t xml:space="preserve"> ставит </w:t>
      </w:r>
      <w:proofErr w:type="gramStart"/>
      <w:r w:rsidRPr="005E4B13">
        <w:rPr>
          <w:sz w:val="28"/>
          <w:szCs w:val="28"/>
          <w:lang w:eastAsia="ru-RU"/>
        </w:rPr>
        <w:t>во</w:t>
      </w:r>
      <w:proofErr w:type="gramEnd"/>
      <w:r w:rsidRPr="005E4B13">
        <w:rPr>
          <w:sz w:val="28"/>
          <w:szCs w:val="28"/>
          <w:lang w:eastAsia="ru-RU"/>
        </w:rPr>
        <w:t xml:space="preserve"> главу угла индивидуальный подход к ребенку, где происходит сохранение </w:t>
      </w:r>
      <w:proofErr w:type="spellStart"/>
      <w:r w:rsidRPr="005E4B13">
        <w:rPr>
          <w:sz w:val="28"/>
          <w:szCs w:val="28"/>
          <w:lang w:eastAsia="ru-RU"/>
        </w:rPr>
        <w:t>самоценности</w:t>
      </w:r>
      <w:proofErr w:type="spellEnd"/>
      <w:r w:rsidRPr="005E4B13">
        <w:rPr>
          <w:sz w:val="28"/>
          <w:szCs w:val="28"/>
          <w:lang w:eastAsia="ru-RU"/>
        </w:rPr>
        <w:t xml:space="preserve"> дошкольного детства и где сохраняется сама природа дошкольника. Ведущими видами детской деятельности являются: игровая, коммуникативная, двигательная, познавательно-исследовательская, продуктивная. Приоритетной становится совместная детско-взрослая проектная деятельность.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При разработке Программы развития учитывалось актуальное состояние и резервные возможности образовательного учреждения, специфика региональных традиций образования, потребности родителей воспитанников, профессиональный уровень педагогов.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</w:t>
      </w:r>
      <w:r w:rsidRPr="005E4B13">
        <w:rPr>
          <w:sz w:val="28"/>
          <w:szCs w:val="28"/>
          <w:lang w:eastAsia="ru-RU"/>
        </w:rPr>
        <w:lastRenderedPageBreak/>
        <w:t xml:space="preserve">помогает исключить дублирование в работе учреждения, фокусировать внимание на актуальных проблемах педагогической деятельности, более эффективно реализовывать требования ФГОС </w:t>
      </w:r>
      <w:proofErr w:type="gramStart"/>
      <w:r w:rsidRPr="005E4B13">
        <w:rPr>
          <w:sz w:val="28"/>
          <w:szCs w:val="28"/>
          <w:lang w:eastAsia="ru-RU"/>
        </w:rPr>
        <w:t>ДО</w:t>
      </w:r>
      <w:proofErr w:type="gramEnd"/>
      <w:r w:rsidRPr="005E4B13">
        <w:rPr>
          <w:sz w:val="28"/>
          <w:szCs w:val="28"/>
          <w:lang w:eastAsia="ru-RU"/>
        </w:rPr>
        <w:t>.</w:t>
      </w:r>
    </w:p>
    <w:p w:rsidR="00212481" w:rsidRPr="005E4B13" w:rsidRDefault="00212481" w:rsidP="00212481">
      <w:pPr>
        <w:tabs>
          <w:tab w:val="left" w:pos="280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         В данной программе выделены основные направления работы коллектива на 5 лет, учтено внедрение инновационных форм работы с детьми и родителями, переориентация педагогического коллектива на современные образовательные технологии в условиях развития ДОУ.</w:t>
      </w: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0D24" w:rsidRPr="007334D5" w:rsidRDefault="00390D24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Pr="007334D5" w:rsidRDefault="007334D5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2481" w:rsidRDefault="00212481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2481" w:rsidRDefault="00212481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2481" w:rsidRDefault="00212481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2481" w:rsidRDefault="00212481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2481" w:rsidRDefault="00212481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334D5" w:rsidRDefault="007334D5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41CA3" w:rsidRDefault="00241CA3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11FD3" w:rsidRPr="007334D5" w:rsidRDefault="00390D24" w:rsidP="007334D5">
      <w:pPr>
        <w:pStyle w:val="a5"/>
        <w:ind w:left="2832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334D5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3B108477" w:rsidRPr="007334D5">
        <w:rPr>
          <w:rFonts w:ascii="Times New Roman" w:hAnsi="Times New Roman"/>
          <w:b/>
          <w:bCs/>
          <w:sz w:val="28"/>
          <w:szCs w:val="28"/>
        </w:rPr>
        <w:t xml:space="preserve">Паспорт </w:t>
      </w:r>
    </w:p>
    <w:p w:rsidR="00DC5C8A" w:rsidRPr="007334D5" w:rsidRDefault="00F855D9" w:rsidP="00212481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7334D5">
        <w:rPr>
          <w:rFonts w:ascii="Times New Roman" w:hAnsi="Times New Roman"/>
          <w:b/>
          <w:bCs/>
          <w:sz w:val="28"/>
          <w:szCs w:val="28"/>
        </w:rPr>
        <w:t>П</w:t>
      </w:r>
      <w:r w:rsidR="3B108477" w:rsidRPr="007334D5">
        <w:rPr>
          <w:rFonts w:ascii="Times New Roman" w:hAnsi="Times New Roman"/>
          <w:b/>
          <w:bCs/>
          <w:sz w:val="28"/>
          <w:szCs w:val="28"/>
        </w:rPr>
        <w:t>рограммы развития МДОУ «Красногорский детский сад»</w:t>
      </w:r>
    </w:p>
    <w:p w:rsidR="00171CAE" w:rsidRPr="007334D5" w:rsidRDefault="00171CAE" w:rsidP="007334D5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7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8505"/>
      </w:tblGrid>
      <w:tr w:rsidR="00171CAE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171CAE" w:rsidRPr="007334D5" w:rsidRDefault="00171CAE" w:rsidP="007334D5">
            <w:pPr>
              <w:pStyle w:val="a5"/>
              <w:ind w:left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171CAE" w:rsidRPr="007334D5" w:rsidRDefault="00171CAE" w:rsidP="00212481">
            <w:pPr>
              <w:ind w:left="425" w:right="141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Программа развития  муниципального дошкольного образовательного учреждения «К</w:t>
            </w:r>
            <w:r w:rsidR="006F1333">
              <w:rPr>
                <w:sz w:val="28"/>
                <w:szCs w:val="28"/>
              </w:rPr>
              <w:t>расногорский детский сад» на 202</w:t>
            </w:r>
            <w:r w:rsidR="00212481">
              <w:rPr>
                <w:sz w:val="28"/>
                <w:szCs w:val="28"/>
              </w:rPr>
              <w:t>4-2028</w:t>
            </w:r>
            <w:r w:rsidRPr="007334D5">
              <w:rPr>
                <w:sz w:val="28"/>
                <w:szCs w:val="28"/>
              </w:rPr>
              <w:t xml:space="preserve"> года 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Федеральный Закон Российской Федерации от 29.12.2012 года № 273 «Об образовании»;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Приказ </w:t>
            </w:r>
            <w:proofErr w:type="spellStart"/>
            <w:r w:rsidRPr="005E4B13">
              <w:rPr>
                <w:sz w:val="28"/>
                <w:szCs w:val="28"/>
              </w:rPr>
              <w:t>Минобрнауки</w:t>
            </w:r>
            <w:proofErr w:type="spellEnd"/>
            <w:r w:rsidRPr="005E4B13">
              <w:rPr>
                <w:sz w:val="28"/>
                <w:szCs w:val="28"/>
              </w:rPr>
              <w:t xml:space="preserve"> России от 17.10.2013 N 1155</w:t>
            </w:r>
            <w:proofErr w:type="gramStart"/>
            <w:r w:rsidRPr="005E4B13">
              <w:rPr>
                <w:sz w:val="28"/>
                <w:szCs w:val="28"/>
              </w:rPr>
              <w:t xml:space="preserve"> О</w:t>
            </w:r>
            <w:proofErr w:type="gramEnd"/>
            <w:r w:rsidRPr="005E4B13">
              <w:rPr>
                <w:sz w:val="28"/>
                <w:szCs w:val="28"/>
              </w:rPr>
              <w:t>б утверждении федерального государственного образовательного стандарта дошкольного образования;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 Письмо </w:t>
            </w:r>
            <w:proofErr w:type="spellStart"/>
            <w:r w:rsidRPr="005E4B13">
              <w:rPr>
                <w:sz w:val="28"/>
                <w:szCs w:val="28"/>
              </w:rPr>
              <w:t>Минобрнауки</w:t>
            </w:r>
            <w:proofErr w:type="spellEnd"/>
            <w:r w:rsidRPr="005E4B13">
              <w:rPr>
                <w:sz w:val="28"/>
                <w:szCs w:val="28"/>
              </w:rPr>
              <w:t xml:space="preserve"> России от 28.02.2014 N 08-249 «Комментарии к ФГОС дошкольного образования»;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Декларация прав ребёнка и Конвенция о правах ребёнка;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Распоряжение Правительства РФ от 15.05.2013г. № 792-р «Об утверждении государственной программы Российской Федерации «Развитие образования» на 2013-2020 годы;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Стратегия экономического и социального развития РК на период до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5E4B13">
                <w:rPr>
                  <w:sz w:val="28"/>
                  <w:szCs w:val="28"/>
                </w:rPr>
                <w:t>2020 г</w:t>
              </w:r>
            </w:smartTag>
            <w:r w:rsidRPr="005E4B13">
              <w:rPr>
                <w:sz w:val="28"/>
                <w:szCs w:val="28"/>
              </w:rPr>
              <w:t>. (от 26.01.2009 № 22 от 22.12.2009 № 390);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Постановление Правительства РФ от 10.07.2013 года № 582 «Об утверждении Правил размещения на официальном сайте образовательной организации в </w:t>
            </w:r>
            <w:proofErr w:type="spellStart"/>
            <w:r w:rsidRPr="005E4B13">
              <w:rPr>
                <w:sz w:val="28"/>
                <w:szCs w:val="28"/>
              </w:rPr>
              <w:t>информационно-теле-коммуникабельной</w:t>
            </w:r>
            <w:proofErr w:type="spellEnd"/>
            <w:r w:rsidRPr="005E4B13">
              <w:rPr>
                <w:sz w:val="28"/>
                <w:szCs w:val="28"/>
              </w:rPr>
              <w:t xml:space="preserve"> сети «Интернет» и обновления информации об образовательной организации»;</w:t>
            </w:r>
          </w:p>
          <w:p w:rsidR="00212481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Санитарно-эпидемиологические правила и нормативы </w:t>
            </w:r>
            <w:proofErr w:type="spellStart"/>
            <w:r w:rsidRPr="005E4B13">
              <w:rPr>
                <w:sz w:val="28"/>
                <w:szCs w:val="28"/>
              </w:rPr>
              <w:t>СанПиН</w:t>
            </w:r>
            <w:proofErr w:type="spellEnd"/>
            <w:r w:rsidRPr="005E4B13">
              <w:rPr>
                <w:sz w:val="28"/>
                <w:szCs w:val="28"/>
              </w:rPr>
              <w:t xml:space="preserve"> 2.4. 3648-20.</w:t>
            </w:r>
          </w:p>
          <w:p w:rsidR="00C92278" w:rsidRPr="00C92278" w:rsidRDefault="00C92278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32"/>
                <w:szCs w:val="28"/>
              </w:rPr>
            </w:pPr>
            <w:r w:rsidRPr="00C92278">
              <w:rPr>
                <w:sz w:val="28"/>
              </w:rPr>
              <w:t xml:space="preserve"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      </w:r>
          </w:p>
          <w:p w:rsidR="00C92278" w:rsidRPr="00C92278" w:rsidRDefault="00C92278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32"/>
                <w:szCs w:val="28"/>
              </w:rPr>
            </w:pPr>
            <w:r w:rsidRPr="00C92278">
              <w:rPr>
                <w:sz w:val="28"/>
              </w:rPr>
              <w:t xml:space="preserve"> 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      </w:r>
            <w:proofErr w:type="gramStart"/>
            <w:r w:rsidRPr="00C92278">
              <w:rPr>
                <w:sz w:val="28"/>
              </w:rPr>
              <w:t>образования</w:t>
            </w:r>
            <w:proofErr w:type="gramEnd"/>
            <w:r w:rsidRPr="00C92278">
              <w:rPr>
                <w:sz w:val="28"/>
              </w:rPr>
              <w:t xml:space="preserve"> обучающихся с ограниченными возможностями здоровья и умственной отсталостью (интеллектуальными нарушениями)»</w:t>
            </w:r>
          </w:p>
          <w:p w:rsidR="00C92278" w:rsidRPr="00C92278" w:rsidRDefault="00C92278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36"/>
                <w:szCs w:val="28"/>
              </w:rPr>
            </w:pPr>
            <w:r w:rsidRPr="00C92278">
              <w:rPr>
                <w:sz w:val="28"/>
              </w:rPr>
              <w:t xml:space="preserve">Приказ Министерства просвещения Российской Федерации от 24.11.2022 № 1022 «Об утверждении федеральной адаптированной образовательной программы дошкольного </w:t>
            </w:r>
            <w:r w:rsidRPr="00C92278">
              <w:rPr>
                <w:sz w:val="28"/>
              </w:rPr>
              <w:lastRenderedPageBreak/>
              <w:t xml:space="preserve">образования для </w:t>
            </w:r>
            <w:proofErr w:type="gramStart"/>
            <w:r w:rsidRPr="00C92278">
              <w:rPr>
                <w:sz w:val="28"/>
              </w:rPr>
              <w:t>обучающихся</w:t>
            </w:r>
            <w:proofErr w:type="gramEnd"/>
            <w:r w:rsidRPr="00C92278">
              <w:rPr>
                <w:sz w:val="28"/>
              </w:rPr>
              <w:t xml:space="preserve"> с ограниченными возможностями здоровья»; </w:t>
            </w:r>
          </w:p>
          <w:p w:rsidR="00C92278" w:rsidRPr="00C92278" w:rsidRDefault="00C92278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36"/>
                <w:szCs w:val="28"/>
              </w:rPr>
            </w:pPr>
            <w:r w:rsidRPr="00C92278">
              <w:rPr>
                <w:sz w:val="28"/>
              </w:rPr>
      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Указ Президента РФ от 07.05.2012 года № 597 «О мерах по реализации государственной политики в области образования и науки».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Приказ Министерства труда и социальной политики РФ от 18.10.2013 года № 544н «Об утверждении Профессионального стандарта»;</w:t>
            </w:r>
          </w:p>
          <w:p w:rsidR="00212481" w:rsidRPr="005E4B13" w:rsidRDefault="00212481" w:rsidP="00C92278">
            <w:pPr>
              <w:numPr>
                <w:ilvl w:val="0"/>
                <w:numId w:val="14"/>
              </w:numPr>
              <w:tabs>
                <w:tab w:val="clear" w:pos="65"/>
              </w:tabs>
              <w:snapToGrid w:val="0"/>
              <w:ind w:left="426" w:right="141" w:hanging="284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Устав МДОУ</w:t>
            </w:r>
            <w:r>
              <w:rPr>
                <w:sz w:val="28"/>
                <w:szCs w:val="28"/>
              </w:rPr>
              <w:t xml:space="preserve"> «Красногорский детский сад</w:t>
            </w:r>
            <w:r w:rsidRPr="005E4B13">
              <w:rPr>
                <w:sz w:val="28"/>
                <w:szCs w:val="28"/>
              </w:rPr>
              <w:t>»;</w:t>
            </w:r>
          </w:p>
          <w:p w:rsidR="00DC5C8A" w:rsidRPr="007334D5" w:rsidRDefault="00212481" w:rsidP="00C92278">
            <w:pPr>
              <w:numPr>
                <w:ilvl w:val="0"/>
                <w:numId w:val="9"/>
              </w:numPr>
              <w:ind w:left="426" w:right="141" w:firstLine="284"/>
              <w:jc w:val="both"/>
              <w:rPr>
                <w:b/>
                <w:bCs/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 Основная образовательная программа МДОУ </w:t>
            </w:r>
            <w:r>
              <w:rPr>
                <w:sz w:val="28"/>
                <w:szCs w:val="28"/>
              </w:rPr>
              <w:t>Красногорский детский сад</w:t>
            </w:r>
            <w:r w:rsidRPr="005E4B13">
              <w:rPr>
                <w:sz w:val="28"/>
                <w:szCs w:val="28"/>
              </w:rPr>
              <w:t>».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Назначение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272C5" w:rsidRPr="009272C5" w:rsidRDefault="009272C5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32"/>
                <w:szCs w:val="28"/>
              </w:rPr>
            </w:pPr>
            <w:r w:rsidRPr="009272C5">
              <w:rPr>
                <w:sz w:val="28"/>
              </w:rPr>
              <w:t xml:space="preserve">Определение управленческого, методического и практического подходов, осуществляющих реализацию ФГОС дошкольного образования. </w:t>
            </w:r>
          </w:p>
          <w:p w:rsidR="009272C5" w:rsidRPr="009272C5" w:rsidRDefault="009272C5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32"/>
                <w:szCs w:val="28"/>
              </w:rPr>
            </w:pPr>
            <w:r w:rsidRPr="009272C5">
              <w:rPr>
                <w:sz w:val="28"/>
              </w:rPr>
              <w:t xml:space="preserve">Определение факторов, тормозящих и затрудняющих реализацию образовательной деятельности ДОУ в соответствии с современными требованиями и факторов, представляющих наибольшие возможности для достижения поставленной цели развития ДОУ. </w:t>
            </w:r>
          </w:p>
          <w:p w:rsidR="009272C5" w:rsidRPr="009272C5" w:rsidRDefault="009272C5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32"/>
                <w:szCs w:val="28"/>
              </w:rPr>
            </w:pPr>
            <w:r w:rsidRPr="009272C5">
              <w:rPr>
                <w:sz w:val="28"/>
              </w:rPr>
              <w:t xml:space="preserve"> Формирование сбалансированного ресурсного обеспечения, сопряжение его с целями деятельности ДОУ. </w:t>
            </w:r>
          </w:p>
          <w:p w:rsidR="00DC5C8A" w:rsidRPr="007334D5" w:rsidRDefault="009272C5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28"/>
                <w:szCs w:val="28"/>
              </w:rPr>
            </w:pPr>
            <w:r w:rsidRPr="009272C5">
              <w:rPr>
                <w:sz w:val="28"/>
              </w:rPr>
              <w:t>Обеспечение условий для непрерывного повышения профессионализма педагогов ДОУ.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DC5C8A" w:rsidRPr="007334D5" w:rsidRDefault="3B108477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DC5C8A" w:rsidRPr="007334D5" w:rsidRDefault="3B108477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Недостаточная готовность и включенность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DC5C8A" w:rsidRPr="007334D5" w:rsidRDefault="3B108477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DC5C8A" w:rsidRPr="007334D5" w:rsidRDefault="3B108477" w:rsidP="00C92278">
            <w:pPr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Необходимость создания сферы дополнительных образовательных услуг</w:t>
            </w:r>
          </w:p>
          <w:p w:rsidR="009229B8" w:rsidRPr="007334D5" w:rsidRDefault="3B108477" w:rsidP="00C92278">
            <w:pPr>
              <w:pStyle w:val="ab"/>
              <w:numPr>
                <w:ilvl w:val="0"/>
                <w:numId w:val="9"/>
              </w:numPr>
              <w:ind w:left="141" w:right="284" w:firstLine="284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Повышение социального статуса дошкольного образования;</w:t>
            </w:r>
          </w:p>
          <w:p w:rsidR="009229B8" w:rsidRPr="007334D5" w:rsidRDefault="3B108477" w:rsidP="00C92278">
            <w:pPr>
              <w:pStyle w:val="ab"/>
              <w:numPr>
                <w:ilvl w:val="0"/>
                <w:numId w:val="9"/>
              </w:numPr>
              <w:ind w:left="141" w:right="284" w:firstLine="284"/>
              <w:jc w:val="both"/>
              <w:rPr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lastRenderedPageBreak/>
              <w:t>Обеспечение государством равенства возможностей для каждого ребенка в получении качественного дошкольного образования.</w:t>
            </w:r>
          </w:p>
          <w:p w:rsidR="009229B8" w:rsidRPr="007334D5" w:rsidRDefault="3B108477" w:rsidP="00C92278">
            <w:pPr>
              <w:pStyle w:val="ab"/>
              <w:numPr>
                <w:ilvl w:val="0"/>
                <w:numId w:val="9"/>
              </w:numPr>
              <w:ind w:left="141" w:right="284" w:firstLine="284"/>
              <w:jc w:val="both"/>
              <w:rPr>
                <w:b/>
                <w:bCs/>
                <w:sz w:val="28"/>
                <w:szCs w:val="28"/>
              </w:rPr>
            </w:pPr>
            <w:r w:rsidRPr="007334D5">
              <w:rPr>
                <w:sz w:val="28"/>
                <w:szCs w:val="28"/>
              </w:rPr>
      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</w:t>
            </w:r>
            <w:r w:rsidR="0097600C" w:rsidRPr="007334D5">
              <w:rPr>
                <w:sz w:val="28"/>
                <w:szCs w:val="28"/>
              </w:rPr>
              <w:t>ктуре и результатам их освоения.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72765" w:rsidRPr="00972765" w:rsidRDefault="00972765" w:rsidP="00387972">
            <w:pPr>
              <w:tabs>
                <w:tab w:val="left" w:pos="709"/>
              </w:tabs>
              <w:ind w:left="284" w:right="141" w:hanging="142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>Программа реализуется в период 2024-2028гг. в три этапа:</w:t>
            </w:r>
          </w:p>
          <w:p w:rsidR="00972765" w:rsidRPr="00972765" w:rsidRDefault="00972765" w:rsidP="00387972">
            <w:pPr>
              <w:tabs>
                <w:tab w:val="left" w:pos="709"/>
              </w:tabs>
              <w:ind w:left="284" w:right="141" w:hanging="142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 xml:space="preserve">первый этап- 2024-2025 год – </w:t>
            </w:r>
            <w:r>
              <w:rPr>
                <w:sz w:val="28"/>
                <w:szCs w:val="28"/>
                <w:lang w:eastAsia="ru-RU"/>
              </w:rPr>
              <w:t xml:space="preserve">организационно-подготовительный </w:t>
            </w:r>
            <w:r w:rsidRPr="00972765">
              <w:rPr>
                <w:sz w:val="28"/>
                <w:szCs w:val="28"/>
                <w:lang w:eastAsia="ru-RU"/>
              </w:rPr>
              <w:t>этап (создание условий для реализации программы);</w:t>
            </w:r>
          </w:p>
          <w:p w:rsidR="00972765" w:rsidRPr="00972765" w:rsidRDefault="00972765" w:rsidP="00387972">
            <w:pPr>
              <w:tabs>
                <w:tab w:val="left" w:pos="709"/>
              </w:tabs>
              <w:ind w:left="284" w:right="141" w:hanging="142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>второй этап- 2025-2026 годы</w:t>
            </w:r>
            <w:r>
              <w:rPr>
                <w:sz w:val="28"/>
                <w:szCs w:val="28"/>
                <w:lang w:eastAsia="ru-RU"/>
              </w:rPr>
              <w:t xml:space="preserve"> - практический этап (работа по </w:t>
            </w:r>
            <w:r w:rsidRPr="00972765">
              <w:rPr>
                <w:sz w:val="28"/>
                <w:szCs w:val="28"/>
                <w:lang w:eastAsia="ru-RU"/>
              </w:rPr>
              <w:t xml:space="preserve">преобразованию существующей системы); </w:t>
            </w:r>
          </w:p>
          <w:p w:rsidR="00DC5C8A" w:rsidRPr="007334D5" w:rsidRDefault="00972765" w:rsidP="00387972">
            <w:pPr>
              <w:pStyle w:val="a5"/>
              <w:tabs>
                <w:tab w:val="left" w:pos="709"/>
              </w:tabs>
              <w:ind w:left="284" w:right="141" w:hanging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2765">
              <w:rPr>
                <w:rFonts w:ascii="Times New Roman" w:hAnsi="Times New Roman"/>
                <w:sz w:val="28"/>
                <w:szCs w:val="28"/>
                <w:lang w:eastAsia="ru-RU"/>
              </w:rPr>
              <w:t>третий этап- 2027-2028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C5C8A" w:rsidRPr="007334D5" w:rsidTr="00794228">
        <w:trPr>
          <w:trHeight w:val="376"/>
        </w:trPr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Авторы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DC5C8A" w:rsidRPr="007334D5" w:rsidRDefault="3B108477" w:rsidP="007334D5">
            <w:pPr>
              <w:pStyle w:val="a5"/>
              <w:ind w:lef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sz w:val="28"/>
                <w:szCs w:val="28"/>
              </w:rPr>
              <w:t xml:space="preserve">Творческий коллектив педагогических работников </w:t>
            </w:r>
          </w:p>
          <w:p w:rsidR="00DC5C8A" w:rsidRPr="007334D5" w:rsidRDefault="3B108477" w:rsidP="007334D5">
            <w:pPr>
              <w:pStyle w:val="a5"/>
              <w:ind w:lef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sz w:val="28"/>
                <w:szCs w:val="28"/>
              </w:rPr>
              <w:t>МДОУ «Красногорский детский сад»</w:t>
            </w:r>
          </w:p>
          <w:p w:rsidR="00153815" w:rsidRPr="007334D5" w:rsidRDefault="00C33673" w:rsidP="007334D5">
            <w:pPr>
              <w:pStyle w:val="a5"/>
              <w:ind w:left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Хренова Наталья Владимировна</w:t>
            </w:r>
            <w:r w:rsidR="009642B4" w:rsidRPr="007334D5">
              <w:rPr>
                <w:rFonts w:ascii="Times New Roman" w:hAnsi="Times New Roman"/>
                <w:sz w:val="28"/>
                <w:szCs w:val="28"/>
              </w:rPr>
              <w:t xml:space="preserve"> (воспитатель)</w:t>
            </w:r>
          </w:p>
          <w:p w:rsidR="009642B4" w:rsidRPr="007334D5" w:rsidRDefault="009642B4" w:rsidP="007334D5">
            <w:pPr>
              <w:pStyle w:val="a5"/>
              <w:ind w:lef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sz w:val="28"/>
                <w:szCs w:val="28"/>
              </w:rPr>
              <w:t xml:space="preserve">Васильева Любовь Леонидовна (заведующий </w:t>
            </w:r>
            <w:r w:rsidR="00F855D9" w:rsidRPr="007334D5">
              <w:rPr>
                <w:rFonts w:ascii="Times New Roman" w:hAnsi="Times New Roman"/>
                <w:sz w:val="28"/>
                <w:szCs w:val="28"/>
              </w:rPr>
              <w:t>М</w:t>
            </w:r>
            <w:r w:rsidRPr="007334D5">
              <w:rPr>
                <w:rFonts w:ascii="Times New Roman" w:hAnsi="Times New Roman"/>
                <w:sz w:val="28"/>
                <w:szCs w:val="28"/>
              </w:rPr>
              <w:t>ДОУ)</w:t>
            </w:r>
          </w:p>
          <w:p w:rsidR="00153815" w:rsidRPr="007334D5" w:rsidRDefault="00C33673" w:rsidP="007334D5">
            <w:pPr>
              <w:pStyle w:val="a5"/>
              <w:ind w:left="425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Гульнора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Баймановна</w:t>
            </w:r>
            <w:proofErr w:type="spellEnd"/>
            <w:r w:rsidRPr="007334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42B4" w:rsidRPr="007334D5">
              <w:rPr>
                <w:rFonts w:ascii="Times New Roman" w:hAnsi="Times New Roman"/>
                <w:sz w:val="28"/>
                <w:szCs w:val="28"/>
              </w:rPr>
              <w:t>(старший воспитатель)</w:t>
            </w:r>
          </w:p>
        </w:tc>
      </w:tr>
      <w:tr w:rsidR="00DC5C8A" w:rsidRPr="007334D5" w:rsidTr="00794228">
        <w:trPr>
          <w:trHeight w:val="376"/>
        </w:trPr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Участники реализации программы 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DC5C8A" w:rsidRPr="007334D5" w:rsidRDefault="3B108477" w:rsidP="007334D5">
            <w:pPr>
              <w:pStyle w:val="a5"/>
              <w:ind w:left="425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sz w:val="28"/>
                <w:szCs w:val="28"/>
              </w:rPr>
              <w:t xml:space="preserve">Воспитанники в возрасте от 1,5 до 7 лет, педагоги, родители, представители разных образовательных и социальных структур.   </w:t>
            </w:r>
          </w:p>
          <w:p w:rsidR="00DC5C8A" w:rsidRPr="007334D5" w:rsidRDefault="3B108477" w:rsidP="007334D5">
            <w:pPr>
              <w:pStyle w:val="a5"/>
              <w:ind w:left="42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4D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272C5" w:rsidRPr="005E4B13" w:rsidRDefault="009272C5" w:rsidP="009272C5">
            <w:pPr>
              <w:numPr>
                <w:ilvl w:val="0"/>
                <w:numId w:val="16"/>
              </w:numPr>
              <w:tabs>
                <w:tab w:val="left" w:pos="350"/>
              </w:tabs>
              <w:suppressAutoHyphens w:val="0"/>
              <w:ind w:left="426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определение перспективных направлений развития ДОУ в соответствии с меняющимися запросами населения и перспективными задачами социально-экономического развития  Тверской области;</w:t>
            </w:r>
          </w:p>
          <w:p w:rsidR="00153815" w:rsidRPr="007334D5" w:rsidRDefault="009272C5" w:rsidP="009272C5">
            <w:pPr>
              <w:pStyle w:val="ab"/>
              <w:numPr>
                <w:ilvl w:val="0"/>
                <w:numId w:val="11"/>
              </w:numPr>
              <w:ind w:left="426" w:right="283" w:hanging="284"/>
              <w:jc w:val="both"/>
              <w:rPr>
                <w:b/>
                <w:bCs/>
                <w:sz w:val="28"/>
                <w:szCs w:val="28"/>
              </w:rPr>
            </w:pPr>
            <w:r w:rsidRPr="005E4B13">
              <w:rPr>
                <w:sz w:val="28"/>
                <w:szCs w:val="28"/>
                <w:lang w:eastAsia="ru-RU"/>
              </w:rPr>
              <w:t xml:space="preserve">повышение качества образования через внедрение современных педагогических и информационно-коммуникационных технологий в контексте с требованиями ФГОС </w:t>
            </w:r>
            <w:proofErr w:type="gramStart"/>
            <w:r w:rsidRPr="005E4B13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C5C8A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Задачи</w:t>
            </w:r>
          </w:p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Разработать концепцию образовательного пространства ДОУ в режиме развития;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Создать условия для повышения уровня профессиональной компетентности педагогов;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Разработать систему мотивационных мероприятий, направленных на вовлечение педагогов в инновационную деятельность;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</w:t>
            </w:r>
            <w:r w:rsidRPr="005E4B13">
              <w:rPr>
                <w:sz w:val="28"/>
                <w:szCs w:val="28"/>
              </w:rPr>
              <w:lastRenderedPageBreak/>
              <w:t>направлениями модернизации российского образования;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5E4B13">
              <w:rPr>
                <w:sz w:val="28"/>
                <w:szCs w:val="28"/>
              </w:rPr>
              <w:t>здоровьесберегающей</w:t>
            </w:r>
            <w:proofErr w:type="spellEnd"/>
            <w:r w:rsidRPr="005E4B13">
              <w:rPr>
                <w:sz w:val="28"/>
                <w:szCs w:val="28"/>
              </w:rPr>
              <w:t xml:space="preserve">  деятельности учреждения, с учетом индивидуальных особенностей дошкольников;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Реализация коррекционно-развивающей поддержки  детям с трудностями в речевом и эмоционально-волевом развитии;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9272C5" w:rsidRPr="005E4B13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 xml:space="preserve"> Развитие способностей и творческого потенциала каждого ребенка через расширение сети  дополнительного  образования;</w:t>
            </w:r>
          </w:p>
          <w:p w:rsidR="00972765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</w:rPr>
              <w:t>Развитие системы управления ДОУ на основе включения  родителей  в управленческий процесс;</w:t>
            </w:r>
          </w:p>
          <w:p w:rsidR="00153815" w:rsidRPr="00972765" w:rsidRDefault="009272C5" w:rsidP="00972765">
            <w:pPr>
              <w:numPr>
                <w:ilvl w:val="0"/>
                <w:numId w:val="18"/>
              </w:numPr>
              <w:tabs>
                <w:tab w:val="clear" w:pos="644"/>
                <w:tab w:val="num" w:pos="208"/>
              </w:tabs>
              <w:suppressAutoHyphens w:val="0"/>
              <w:ind w:left="284" w:right="141" w:hanging="142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</w:rPr>
              <w:t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      </w:r>
          </w:p>
        </w:tc>
      </w:tr>
      <w:tr w:rsidR="00DC5C8A" w:rsidRPr="007334D5" w:rsidTr="00794228">
        <w:trPr>
          <w:trHeight w:val="1027"/>
        </w:trPr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DC5C8A" w:rsidRPr="007334D5" w:rsidRDefault="3B108477" w:rsidP="007334D5">
            <w:pPr>
              <w:pStyle w:val="a5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4D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72765" w:rsidRPr="00972765" w:rsidRDefault="00972765" w:rsidP="00972765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suppressAutoHyphens w:val="0"/>
              <w:ind w:left="426" w:right="141" w:hanging="350"/>
              <w:jc w:val="both"/>
              <w:rPr>
                <w:b/>
                <w:bCs/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DC5C8A" w:rsidRPr="007334D5" w:rsidRDefault="00972765" w:rsidP="00972765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suppressAutoHyphens w:val="0"/>
              <w:ind w:left="426" w:right="141" w:hanging="350"/>
              <w:jc w:val="both"/>
              <w:rPr>
                <w:b/>
                <w:bCs/>
                <w:sz w:val="28"/>
                <w:szCs w:val="28"/>
              </w:rPr>
            </w:pPr>
            <w:r w:rsidRPr="005E4B13">
              <w:rPr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972765" w:rsidRPr="007334D5" w:rsidTr="00794228">
        <w:trPr>
          <w:trHeight w:val="1027"/>
        </w:trPr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972765" w:rsidRPr="00972765" w:rsidRDefault="00972765" w:rsidP="00972765">
            <w:pPr>
              <w:snapToGrid w:val="0"/>
              <w:ind w:left="142" w:right="141"/>
              <w:jc w:val="both"/>
              <w:rPr>
                <w:b/>
                <w:sz w:val="28"/>
                <w:szCs w:val="28"/>
                <w:lang w:eastAsia="ru-RU"/>
              </w:rPr>
            </w:pPr>
            <w:r w:rsidRPr="00972765">
              <w:rPr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72765" w:rsidRPr="00972765" w:rsidRDefault="00972765" w:rsidP="00972765">
            <w:pPr>
              <w:pStyle w:val="ab"/>
              <w:numPr>
                <w:ilvl w:val="0"/>
                <w:numId w:val="11"/>
              </w:numPr>
              <w:tabs>
                <w:tab w:val="left" w:pos="350"/>
              </w:tabs>
              <w:ind w:left="426" w:right="141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972765" w:rsidRPr="00972765" w:rsidRDefault="00972765" w:rsidP="00972765">
            <w:pPr>
              <w:pStyle w:val="ab"/>
              <w:numPr>
                <w:ilvl w:val="0"/>
                <w:numId w:val="11"/>
              </w:numPr>
              <w:tabs>
                <w:tab w:val="left" w:pos="350"/>
              </w:tabs>
              <w:ind w:left="426" w:right="141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 ДОУ: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ДОУ;</w:t>
            </w:r>
          </w:p>
          <w:p w:rsidR="00972765" w:rsidRPr="00972765" w:rsidRDefault="00972765" w:rsidP="00972765">
            <w:pPr>
              <w:pStyle w:val="ab"/>
              <w:numPr>
                <w:ilvl w:val="0"/>
                <w:numId w:val="11"/>
              </w:numPr>
              <w:tabs>
                <w:tab w:val="left" w:pos="350"/>
              </w:tabs>
              <w:ind w:left="426" w:right="141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972765" w:rsidRPr="00972765" w:rsidRDefault="00972765" w:rsidP="00972765">
            <w:pPr>
              <w:pStyle w:val="ab"/>
              <w:numPr>
                <w:ilvl w:val="0"/>
                <w:numId w:val="11"/>
              </w:numPr>
              <w:tabs>
                <w:tab w:val="left" w:pos="350"/>
              </w:tabs>
              <w:ind w:left="426" w:right="141"/>
              <w:jc w:val="both"/>
              <w:rPr>
                <w:sz w:val="28"/>
                <w:szCs w:val="28"/>
                <w:lang w:eastAsia="ru-RU"/>
              </w:rPr>
            </w:pPr>
            <w:r w:rsidRPr="00972765">
              <w:rPr>
                <w:sz w:val="28"/>
                <w:szCs w:val="28"/>
                <w:lang w:eastAsia="ru-RU"/>
              </w:rPr>
              <w:t xml:space="preserve">включения в решение </w:t>
            </w:r>
            <w:proofErr w:type="gramStart"/>
            <w:r w:rsidRPr="00972765">
              <w:rPr>
                <w:sz w:val="28"/>
                <w:szCs w:val="28"/>
                <w:lang w:eastAsia="ru-RU"/>
              </w:rPr>
              <w:t>задач программы развития всех субъектов образовательного пространства</w:t>
            </w:r>
            <w:proofErr w:type="gramEnd"/>
            <w:r w:rsidRPr="00972765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972765" w:rsidRPr="007334D5" w:rsidTr="00794228"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:rsidR="00972765" w:rsidRPr="00EE1D21" w:rsidRDefault="00972765" w:rsidP="00972765">
            <w:pPr>
              <w:ind w:left="142" w:right="141"/>
              <w:jc w:val="both"/>
              <w:rPr>
                <w:b/>
                <w:sz w:val="28"/>
                <w:szCs w:val="28"/>
                <w:lang w:eastAsia="ru-RU"/>
              </w:rPr>
            </w:pPr>
            <w:r w:rsidRPr="00EE1D21">
              <w:rPr>
                <w:b/>
                <w:sz w:val="28"/>
                <w:szCs w:val="28"/>
                <w:lang w:eastAsia="ru-RU"/>
              </w:rPr>
              <w:t>Прогнозируемые результаты реализации Программы</w:t>
            </w:r>
          </w:p>
        </w:tc>
        <w:tc>
          <w:tcPr>
            <w:tcW w:w="85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5E4B13">
              <w:rPr>
                <w:sz w:val="28"/>
                <w:szCs w:val="28"/>
                <w:lang w:eastAsia="ru-RU"/>
              </w:rPr>
              <w:t>высокая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 xml:space="preserve"> конкурентоспособности ДОУ на рынке образовательных услуг;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создание гибкой управленческой системы с участием родительской общественности;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 xml:space="preserve">обогащение предметно-пространственной среды в соответствии с ФГОС </w:t>
            </w:r>
            <w:proofErr w:type="gramStart"/>
            <w:r w:rsidRPr="005E4B13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>;</w:t>
            </w:r>
          </w:p>
          <w:p w:rsidR="00972765" w:rsidRPr="005E4B13" w:rsidRDefault="00972765" w:rsidP="00EE1D21">
            <w:pPr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 xml:space="preserve">положительная динамика состояния здоровья детей, что </w:t>
            </w:r>
            <w:r w:rsidRPr="005E4B13">
              <w:rPr>
                <w:sz w:val="28"/>
                <w:szCs w:val="28"/>
                <w:lang w:eastAsia="ru-RU"/>
              </w:rPr>
              <w:lastRenderedPageBreak/>
              <w:t>способствует повышению качества их образования;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повышение количества выпускников ДОУ, успешно усваивающих программу начального образования, качество сформированных ключевых компетенций способствующих успешному обучению ребёнка в школе;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функционирование единой информационной системы, обеспечивающей открытость системы образования;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 xml:space="preserve">повышение компетентности педагогов в контексте целевых ориентиров, заданных ФГОС </w:t>
            </w:r>
            <w:proofErr w:type="gramStart"/>
            <w:r w:rsidRPr="005E4B13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 xml:space="preserve">,  </w:t>
            </w:r>
            <w:proofErr w:type="gramStart"/>
            <w:r w:rsidRPr="005E4B13">
              <w:rPr>
                <w:sz w:val="28"/>
                <w:szCs w:val="28"/>
                <w:lang w:eastAsia="ru-RU"/>
              </w:rPr>
              <w:t>региональным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 xml:space="preserve"> компонентом УМК  и в области применения ИКТ;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повышение числа педагогов, имеющих первую или высшую квалификационную категории;</w:t>
            </w:r>
          </w:p>
          <w:p w:rsidR="00972765" w:rsidRPr="005E4B13" w:rsidRDefault="00972765" w:rsidP="00EE1D21">
            <w:pPr>
              <w:pStyle w:val="ab"/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 xml:space="preserve">активное участие педагогического коллектива в распространении опыта на муниципальном, областном, федеральном уровнях, в том числе повышение публикационной активности. </w:t>
            </w:r>
          </w:p>
          <w:p w:rsidR="00972765" w:rsidRPr="005E4B13" w:rsidRDefault="00972765" w:rsidP="00EE1D21">
            <w:pPr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внедрение информационных технологий в образовательный процесс, создание базы методических разработок с использованием ИКТ;</w:t>
            </w:r>
          </w:p>
          <w:p w:rsidR="00972765" w:rsidRPr="005E4B13" w:rsidRDefault="00972765" w:rsidP="00EE1D21">
            <w:pPr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доступность системы дополнительного образования для детей, расширение спектра услуг дополнительного образования;</w:t>
            </w:r>
          </w:p>
          <w:p w:rsidR="00972765" w:rsidRPr="005E4B13" w:rsidRDefault="00972765" w:rsidP="00EE1D21">
            <w:pPr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удовлетворенность семей воспитанников услугами ДОУ;</w:t>
            </w:r>
          </w:p>
          <w:p w:rsidR="00972765" w:rsidRPr="00387972" w:rsidRDefault="00972765" w:rsidP="00387972">
            <w:pPr>
              <w:numPr>
                <w:ilvl w:val="0"/>
                <w:numId w:val="21"/>
              </w:numPr>
              <w:tabs>
                <w:tab w:val="left" w:pos="350"/>
              </w:tabs>
              <w:suppressAutoHyphens w:val="0"/>
              <w:ind w:left="284" w:right="141" w:hanging="284"/>
              <w:jc w:val="both"/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привлечение к образовательной деятельности ДОУ социальных партнеров, качественные показатели совместных проектов;</w:t>
            </w:r>
          </w:p>
        </w:tc>
      </w:tr>
    </w:tbl>
    <w:p w:rsidR="00DC5C8A" w:rsidRPr="007334D5" w:rsidRDefault="00DC5C8A" w:rsidP="007334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71CAE" w:rsidRPr="007334D5" w:rsidRDefault="00171CAE" w:rsidP="007334D5">
      <w:pPr>
        <w:pStyle w:val="a5"/>
        <w:jc w:val="both"/>
        <w:rPr>
          <w:rStyle w:val="a4"/>
          <w:sz w:val="28"/>
          <w:szCs w:val="28"/>
        </w:rPr>
      </w:pPr>
    </w:p>
    <w:p w:rsidR="00171CAE" w:rsidRPr="007334D5" w:rsidRDefault="00171CAE" w:rsidP="007334D5">
      <w:pPr>
        <w:pStyle w:val="a5"/>
        <w:jc w:val="both"/>
        <w:rPr>
          <w:rStyle w:val="a4"/>
          <w:sz w:val="28"/>
          <w:szCs w:val="28"/>
        </w:rPr>
      </w:pPr>
    </w:p>
    <w:p w:rsidR="00171CAE" w:rsidRPr="007334D5" w:rsidRDefault="00171CAE" w:rsidP="007334D5">
      <w:pPr>
        <w:pStyle w:val="a5"/>
        <w:jc w:val="both"/>
        <w:rPr>
          <w:rStyle w:val="a4"/>
          <w:sz w:val="28"/>
          <w:szCs w:val="28"/>
        </w:rPr>
      </w:pPr>
    </w:p>
    <w:p w:rsidR="00171CAE" w:rsidRPr="007334D5" w:rsidRDefault="00171CAE" w:rsidP="007334D5">
      <w:pPr>
        <w:pStyle w:val="a5"/>
        <w:jc w:val="both"/>
        <w:rPr>
          <w:rStyle w:val="a4"/>
          <w:sz w:val="28"/>
          <w:szCs w:val="28"/>
        </w:rPr>
      </w:pPr>
    </w:p>
    <w:p w:rsidR="007334D5" w:rsidRPr="007334D5" w:rsidRDefault="007334D5" w:rsidP="007334D5">
      <w:pPr>
        <w:pStyle w:val="a5"/>
        <w:jc w:val="both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387972" w:rsidRPr="005E4B13" w:rsidRDefault="00387972" w:rsidP="00387972">
      <w:pPr>
        <w:jc w:val="center"/>
        <w:rPr>
          <w:caps/>
          <w:color w:val="FF0000"/>
          <w:sz w:val="28"/>
          <w:szCs w:val="28"/>
          <w:lang w:eastAsia="ru-RU"/>
        </w:rPr>
      </w:pPr>
      <w:r w:rsidRPr="005E4B13">
        <w:rPr>
          <w:b/>
          <w:bCs/>
          <w:caps/>
          <w:sz w:val="28"/>
          <w:szCs w:val="28"/>
          <w:lang w:eastAsia="ru-RU"/>
        </w:rPr>
        <w:t>Анализ проблемы, на решение которой направлена Программа  развития ДОУ</w:t>
      </w:r>
    </w:p>
    <w:p w:rsidR="00387972" w:rsidRPr="005E4B13" w:rsidRDefault="00387972" w:rsidP="003879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87972">
        <w:rPr>
          <w:sz w:val="28"/>
          <w:szCs w:val="28"/>
        </w:rPr>
        <w:t>Необходимость разработки программы развития ДОУ на период 2024-2028 годов обусловлена важностью целей развития образования и сложностями социально-экономической ситуации этого периода в Российской Федерации. Поэтому стратегическая цель государственной политики в области образования – повышение доступности качественного</w:t>
      </w:r>
      <w:r w:rsidRPr="005E4B13">
        <w:rPr>
          <w:sz w:val="28"/>
          <w:szCs w:val="28"/>
        </w:rPr>
        <w:t xml:space="preserve"> образования, соответствующего требованиям инновационного развития экономики, современным потребностям  общества и каждого гражданина остается неизменной на повестке дня. В  Концепции досрочного социально-экономического развития РФ на период до 2028 года представлена современная модель образования, ориентированная на повышение качества образования. </w:t>
      </w:r>
    </w:p>
    <w:p w:rsidR="00387972" w:rsidRPr="005E4B13" w:rsidRDefault="00387972" w:rsidP="00387972">
      <w:pPr>
        <w:ind w:firstLine="709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387972" w:rsidRPr="005E4B13" w:rsidRDefault="00387972" w:rsidP="00387972">
      <w:pPr>
        <w:ind w:firstLine="709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процесса. </w:t>
      </w:r>
    </w:p>
    <w:p w:rsidR="00387972" w:rsidRPr="00387972" w:rsidRDefault="00387972" w:rsidP="00387972">
      <w:pPr>
        <w:shd w:val="clear" w:color="auto" w:fill="FFFFFF"/>
        <w:jc w:val="both"/>
        <w:rPr>
          <w:b/>
          <w:sz w:val="28"/>
          <w:szCs w:val="28"/>
        </w:rPr>
      </w:pPr>
    </w:p>
    <w:p w:rsidR="00387972" w:rsidRPr="005E4B13" w:rsidRDefault="00387972" w:rsidP="00387972">
      <w:pPr>
        <w:shd w:val="clear" w:color="auto" w:fill="FFFFFF"/>
        <w:ind w:firstLine="567"/>
        <w:jc w:val="center"/>
        <w:rPr>
          <w:sz w:val="28"/>
          <w:szCs w:val="28"/>
        </w:rPr>
      </w:pPr>
      <w:r w:rsidRPr="005E4B13">
        <w:rPr>
          <w:b/>
          <w:sz w:val="28"/>
          <w:szCs w:val="28"/>
        </w:rPr>
        <w:t>ПРОБЛЕМНЫЙ  АНАЛИЗ  ДЕЯТЕЛЬНОСТИ  ДОУ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Программа направлена на решение следующих проблем:</w:t>
      </w:r>
    </w:p>
    <w:p w:rsidR="00387972" w:rsidRPr="005E4B13" w:rsidRDefault="00387972" w:rsidP="00E6011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1. Структура управления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bCs/>
          <w:color w:val="0D0D0D"/>
          <w:sz w:val="28"/>
          <w:szCs w:val="28"/>
          <w:lang w:eastAsia="ru-RU"/>
        </w:rPr>
        <w:t>Управление</w:t>
      </w:r>
      <w:r w:rsidRPr="005E4B13">
        <w:rPr>
          <w:b/>
          <w:bCs/>
          <w:color w:val="0D0D0D"/>
          <w:sz w:val="28"/>
          <w:szCs w:val="28"/>
          <w:lang w:eastAsia="ru-RU"/>
        </w:rPr>
        <w:t> </w:t>
      </w:r>
      <w:r>
        <w:rPr>
          <w:color w:val="0D0D0D"/>
          <w:sz w:val="28"/>
          <w:szCs w:val="28"/>
          <w:lang w:eastAsia="ru-RU"/>
        </w:rPr>
        <w:t xml:space="preserve">детским </w:t>
      </w:r>
      <w:r w:rsidRPr="005E4B13">
        <w:rPr>
          <w:color w:val="0D0D0D"/>
          <w:sz w:val="28"/>
          <w:szCs w:val="28"/>
          <w:lang w:eastAsia="ru-RU"/>
        </w:rPr>
        <w:t xml:space="preserve">садом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Детского сада является заведующий, который осуществляет текущее руководство деятельностью Детского сада. Заведующий Детским садом назначается </w:t>
      </w:r>
      <w:r>
        <w:rPr>
          <w:color w:val="0D0D0D"/>
          <w:sz w:val="28"/>
          <w:szCs w:val="28"/>
          <w:lang w:eastAsia="ru-RU"/>
        </w:rPr>
        <w:t>Управлением образования Калининско</w:t>
      </w:r>
      <w:r w:rsidRPr="005E4B13">
        <w:rPr>
          <w:color w:val="0D0D0D"/>
          <w:sz w:val="28"/>
          <w:szCs w:val="28"/>
          <w:lang w:eastAsia="ru-RU"/>
        </w:rPr>
        <w:t>го МО Тверской области. Кандидат на должность заведующего Детским садом проходит обязательную аттестацию в порядке, установленном постановлением администрации К</w:t>
      </w:r>
      <w:r w:rsidR="00E6011A">
        <w:rPr>
          <w:color w:val="0D0D0D"/>
          <w:sz w:val="28"/>
          <w:szCs w:val="28"/>
          <w:lang w:eastAsia="ru-RU"/>
        </w:rPr>
        <w:t>алининского</w:t>
      </w:r>
      <w:r w:rsidRPr="005E4B13">
        <w:rPr>
          <w:color w:val="0D0D0D"/>
          <w:sz w:val="28"/>
          <w:szCs w:val="28"/>
          <w:lang w:eastAsia="ru-RU"/>
        </w:rPr>
        <w:t xml:space="preserve"> МО.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color w:val="0D0D0D"/>
          <w:sz w:val="28"/>
          <w:szCs w:val="28"/>
          <w:lang w:eastAsia="ru-RU"/>
        </w:rPr>
        <w:t>Формами </w:t>
      </w:r>
      <w:r w:rsidRPr="005E4B13">
        <w:rPr>
          <w:bCs/>
          <w:color w:val="0D0D0D"/>
          <w:sz w:val="28"/>
          <w:szCs w:val="28"/>
          <w:lang w:eastAsia="ru-RU"/>
        </w:rPr>
        <w:t>самоуправления</w:t>
      </w:r>
      <w:r w:rsidRPr="005E4B13">
        <w:rPr>
          <w:b/>
          <w:bCs/>
          <w:color w:val="0D0D0D"/>
          <w:sz w:val="28"/>
          <w:szCs w:val="28"/>
          <w:lang w:eastAsia="ru-RU"/>
        </w:rPr>
        <w:t> </w:t>
      </w:r>
      <w:r w:rsidRPr="005E4B13">
        <w:rPr>
          <w:color w:val="0D0D0D"/>
          <w:sz w:val="28"/>
          <w:szCs w:val="28"/>
          <w:lang w:eastAsia="ru-RU"/>
        </w:rPr>
        <w:t>детского сада являются: Совет детского сада, общее собрание работников, Педагогический совет, Родительский комитет. 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color w:val="0D0D0D"/>
          <w:sz w:val="28"/>
          <w:szCs w:val="28"/>
          <w:lang w:eastAsia="ru-RU"/>
        </w:rPr>
        <w:lastRenderedPageBreak/>
        <w:t>Общее руководство Детским садом осуществляет выборный коллегиальный орган управления - </w:t>
      </w:r>
      <w:r w:rsidRPr="005E4B13">
        <w:rPr>
          <w:bCs/>
          <w:color w:val="0D0D0D"/>
          <w:sz w:val="28"/>
          <w:szCs w:val="28"/>
          <w:lang w:eastAsia="ru-RU"/>
        </w:rPr>
        <w:t>Совет Детского сада</w:t>
      </w:r>
      <w:r w:rsidRPr="005E4B13">
        <w:rPr>
          <w:color w:val="0D0D0D"/>
          <w:sz w:val="28"/>
          <w:szCs w:val="28"/>
          <w:lang w:eastAsia="ru-RU"/>
        </w:rPr>
        <w:t>, деятельность которого регламентируется</w:t>
      </w:r>
      <w:r w:rsidRPr="005E4B13">
        <w:rPr>
          <w:color w:val="595959"/>
          <w:sz w:val="28"/>
          <w:szCs w:val="28"/>
          <w:lang w:eastAsia="ru-RU"/>
        </w:rPr>
        <w:t xml:space="preserve"> </w:t>
      </w:r>
      <w:r w:rsidRPr="005E4B13">
        <w:rPr>
          <w:color w:val="0D0D0D"/>
          <w:sz w:val="28"/>
          <w:szCs w:val="28"/>
          <w:lang w:eastAsia="ru-RU"/>
        </w:rPr>
        <w:t xml:space="preserve">Уставом </w:t>
      </w:r>
      <w:r w:rsidRPr="005E4B13">
        <w:rPr>
          <w:color w:val="0D0D0D"/>
          <w:sz w:val="28"/>
          <w:szCs w:val="28"/>
        </w:rPr>
        <w:t xml:space="preserve">ДОУ. </w:t>
      </w:r>
      <w:r w:rsidRPr="005E4B13">
        <w:rPr>
          <w:color w:val="0D0D0D"/>
          <w:sz w:val="28"/>
          <w:szCs w:val="28"/>
          <w:lang w:eastAsia="ru-RU"/>
        </w:rPr>
        <w:t>Совет состоит из представителей работников, родителей (законных представителей) воспитанников, общественности. В состав Совета по должности входит заведующий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bCs/>
          <w:color w:val="0D0D0D"/>
          <w:sz w:val="28"/>
          <w:szCs w:val="28"/>
          <w:lang w:eastAsia="ru-RU"/>
        </w:rPr>
        <w:t>Общее собрание работников ДОУ</w:t>
      </w:r>
      <w:r w:rsidRPr="005E4B13">
        <w:rPr>
          <w:b/>
          <w:bCs/>
          <w:color w:val="0D0D0D"/>
          <w:sz w:val="28"/>
          <w:szCs w:val="28"/>
          <w:lang w:eastAsia="ru-RU"/>
        </w:rPr>
        <w:t> </w:t>
      </w:r>
      <w:r w:rsidRPr="005E4B13">
        <w:rPr>
          <w:color w:val="0D0D0D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color w:val="0D0D0D"/>
          <w:sz w:val="28"/>
          <w:szCs w:val="28"/>
          <w:lang w:eastAsia="ru-RU"/>
        </w:rPr>
        <w:t>Организация образовательного процесса в Детском саду осуществляется </w:t>
      </w:r>
      <w:r w:rsidRPr="005E4B13">
        <w:rPr>
          <w:bCs/>
          <w:color w:val="0D0D0D"/>
          <w:sz w:val="28"/>
          <w:szCs w:val="28"/>
          <w:lang w:eastAsia="ru-RU"/>
        </w:rPr>
        <w:t>Педагогическим советом Детского сада,</w:t>
      </w:r>
      <w:r w:rsidRPr="005E4B13">
        <w:rPr>
          <w:color w:val="0D0D0D"/>
          <w:sz w:val="28"/>
          <w:szCs w:val="28"/>
          <w:lang w:eastAsia="ru-RU"/>
        </w:rPr>
        <w:t xml:space="preserve"> деятельность которого регламентируется Уставом ДОУ. В состав Педагогического совета входят заведующий ДОУ (является председателем), все педагогические работники Детского сада. 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  <w:lang w:eastAsia="ru-RU"/>
        </w:rPr>
      </w:pPr>
      <w:r w:rsidRPr="005E4B13">
        <w:rPr>
          <w:color w:val="0D0D0D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Детского сада, укрепления связей между ДОУ и семьей, реализации прав родителей на участие в управлении ДОУ создаются групповые Родительские комитеты и общий </w:t>
      </w:r>
      <w:r w:rsidRPr="005E4B13">
        <w:rPr>
          <w:bCs/>
          <w:color w:val="0D0D0D"/>
          <w:sz w:val="28"/>
          <w:szCs w:val="28"/>
          <w:lang w:eastAsia="ru-RU"/>
        </w:rPr>
        <w:t>Родительский комитет</w:t>
      </w:r>
      <w:r w:rsidRPr="005E4B13">
        <w:rPr>
          <w:color w:val="0D0D0D"/>
          <w:sz w:val="28"/>
          <w:szCs w:val="28"/>
          <w:lang w:eastAsia="ru-RU"/>
        </w:rPr>
        <w:t xml:space="preserve">. 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Члены Родительских комитетов осуществляют свои полномочия на добровольной и безвозмездной основе. 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</w:t>
      </w:r>
      <w:r w:rsidRPr="005E4B13">
        <w:rPr>
          <w:color w:val="0D0D0D"/>
          <w:sz w:val="28"/>
          <w:szCs w:val="28"/>
        </w:rPr>
        <w:t>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</w:rPr>
      </w:pPr>
      <w:r w:rsidRPr="005E4B13">
        <w:rPr>
          <w:color w:val="0D0D0D"/>
          <w:sz w:val="28"/>
          <w:szCs w:val="28"/>
        </w:rPr>
        <w:t>Механизм   управления     нацелен  на  обеспечение   единства  действий,  координации и согласованности всех субъектов образовательного   процесса: детей,   родителей  и  педагогов, а  так</w:t>
      </w:r>
      <w:r w:rsidRPr="005E4B13">
        <w:rPr>
          <w:color w:val="0D0D0D"/>
          <w:sz w:val="28"/>
          <w:szCs w:val="28"/>
        </w:rPr>
        <w:softHyphen/>
        <w:t>же  на  стимулировании  деятельности  сотрудников,   экономию  ресурсов и времени. Создана атмосфера, в которой приори</w:t>
      </w:r>
      <w:r w:rsidRPr="005E4B13">
        <w:rPr>
          <w:color w:val="0D0D0D"/>
          <w:sz w:val="28"/>
          <w:szCs w:val="28"/>
        </w:rPr>
        <w:softHyphen/>
        <w:t>тет отдается гуманным отношениям, доверию, возможностям   личностного роста. Это позволяет  успешнее   прогнозировать   и  обеспечивать личностный ро</w:t>
      </w:r>
      <w:proofErr w:type="gramStart"/>
      <w:r w:rsidRPr="005E4B13">
        <w:rPr>
          <w:color w:val="0D0D0D"/>
          <w:sz w:val="28"/>
          <w:szCs w:val="28"/>
        </w:rPr>
        <w:t>ст взр</w:t>
      </w:r>
      <w:proofErr w:type="gramEnd"/>
      <w:r w:rsidRPr="005E4B13">
        <w:rPr>
          <w:color w:val="0D0D0D"/>
          <w:sz w:val="28"/>
          <w:szCs w:val="28"/>
        </w:rPr>
        <w:t>ослых и детей и проектиро</w:t>
      </w:r>
      <w:r w:rsidRPr="005E4B13">
        <w:rPr>
          <w:color w:val="0D0D0D"/>
          <w:sz w:val="28"/>
          <w:szCs w:val="28"/>
        </w:rPr>
        <w:softHyphen/>
        <w:t>вать дальнейшие перспективы  развития учреждения.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color w:val="0D0D0D"/>
          <w:sz w:val="28"/>
          <w:szCs w:val="28"/>
        </w:rPr>
      </w:pPr>
      <w:r w:rsidRPr="005E4B13">
        <w:rPr>
          <w:color w:val="0D0D0D"/>
          <w:sz w:val="28"/>
          <w:szCs w:val="28"/>
          <w:lang w:eastAsia="ru-RU"/>
        </w:rPr>
        <w:t xml:space="preserve">В </w:t>
      </w:r>
      <w:r w:rsidRPr="005E4B13">
        <w:rPr>
          <w:color w:val="0D0D0D"/>
          <w:sz w:val="28"/>
          <w:szCs w:val="28"/>
        </w:rPr>
        <w:t xml:space="preserve">ДОУ существует достаточно эффективная, профессиональная, компетентная система административного и оперативного управления коллективом. 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</w:r>
    </w:p>
    <w:p w:rsidR="00387972" w:rsidRPr="005E4B13" w:rsidRDefault="00387972" w:rsidP="00387972">
      <w:pPr>
        <w:ind w:firstLine="567"/>
        <w:jc w:val="both"/>
        <w:rPr>
          <w:i/>
          <w:sz w:val="28"/>
          <w:szCs w:val="28"/>
        </w:rPr>
      </w:pPr>
      <w:r w:rsidRPr="005E4B13">
        <w:rPr>
          <w:b/>
          <w:i/>
          <w:sz w:val="28"/>
          <w:szCs w:val="28"/>
        </w:rPr>
        <w:t>Проблемное поле:</w:t>
      </w:r>
      <w:r w:rsidRPr="005E4B13">
        <w:rPr>
          <w:i/>
          <w:sz w:val="28"/>
          <w:szCs w:val="28"/>
        </w:rPr>
        <w:t xml:space="preserve"> </w:t>
      </w:r>
    </w:p>
    <w:p w:rsidR="00387972" w:rsidRPr="005E4B13" w:rsidRDefault="00387972" w:rsidP="00387972">
      <w:pPr>
        <w:pStyle w:val="ab"/>
        <w:numPr>
          <w:ilvl w:val="0"/>
          <w:numId w:val="32"/>
        </w:numPr>
        <w:suppressAutoHyphens w:val="0"/>
        <w:ind w:left="0" w:hanging="709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Неготовность коллектива к активному участию в  управленческой деятельности, инертность перед новыми активными формами работы.</w:t>
      </w:r>
    </w:p>
    <w:p w:rsidR="00387972" w:rsidRPr="005E4B13" w:rsidRDefault="00387972" w:rsidP="00387972">
      <w:pPr>
        <w:pStyle w:val="ab"/>
        <w:numPr>
          <w:ilvl w:val="0"/>
          <w:numId w:val="32"/>
        </w:numPr>
        <w:shd w:val="clear" w:color="auto" w:fill="FFFFFF"/>
        <w:suppressAutoHyphens w:val="0"/>
        <w:ind w:left="0" w:hanging="709"/>
        <w:contextualSpacing w:val="0"/>
        <w:jc w:val="both"/>
        <w:rPr>
          <w:b/>
          <w:sz w:val="28"/>
          <w:szCs w:val="28"/>
        </w:rPr>
      </w:pPr>
      <w:r w:rsidRPr="005E4B13">
        <w:rPr>
          <w:sz w:val="28"/>
          <w:szCs w:val="28"/>
        </w:rPr>
        <w:t>Низкая  активность Совета родителей.</w:t>
      </w:r>
    </w:p>
    <w:p w:rsidR="00387972" w:rsidRPr="00E6011A" w:rsidRDefault="00387972" w:rsidP="00E6011A">
      <w:pPr>
        <w:pStyle w:val="ab"/>
        <w:numPr>
          <w:ilvl w:val="0"/>
          <w:numId w:val="32"/>
        </w:numPr>
        <w:shd w:val="clear" w:color="auto" w:fill="FFFFFF"/>
        <w:suppressAutoHyphens w:val="0"/>
        <w:ind w:left="0" w:hanging="709"/>
        <w:contextualSpacing w:val="0"/>
        <w:jc w:val="both"/>
        <w:rPr>
          <w:b/>
          <w:sz w:val="28"/>
          <w:szCs w:val="28"/>
        </w:rPr>
      </w:pPr>
      <w:r w:rsidRPr="005E4B13">
        <w:rPr>
          <w:sz w:val="28"/>
          <w:szCs w:val="28"/>
        </w:rPr>
        <w:lastRenderedPageBreak/>
        <w:t>Несовершенство нормативно-правового сопровождения и ресурсного обеспечения.</w:t>
      </w:r>
    </w:p>
    <w:p w:rsidR="00387972" w:rsidRPr="005E4B13" w:rsidRDefault="00387972" w:rsidP="00E6011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2. Образовательная деятельность ДОУ.</w:t>
      </w:r>
    </w:p>
    <w:p w:rsidR="00387972" w:rsidRPr="00E6011A" w:rsidRDefault="00387972" w:rsidP="00387972">
      <w:pPr>
        <w:ind w:firstLine="284"/>
        <w:jc w:val="both"/>
        <w:rPr>
          <w:sz w:val="28"/>
          <w:szCs w:val="28"/>
        </w:rPr>
      </w:pPr>
      <w:r w:rsidRPr="005E4B13">
        <w:rPr>
          <w:color w:val="404040"/>
          <w:sz w:val="28"/>
          <w:szCs w:val="28"/>
        </w:rPr>
        <w:t xml:space="preserve">   </w:t>
      </w:r>
      <w:r w:rsidRPr="00E6011A">
        <w:rPr>
          <w:sz w:val="28"/>
          <w:szCs w:val="28"/>
        </w:rPr>
        <w:t xml:space="preserve">В </w:t>
      </w:r>
      <w:r w:rsidR="00E6011A">
        <w:rPr>
          <w:sz w:val="28"/>
          <w:szCs w:val="28"/>
        </w:rPr>
        <w:t>М</w:t>
      </w:r>
      <w:r w:rsidRPr="00E6011A">
        <w:rPr>
          <w:sz w:val="28"/>
          <w:szCs w:val="28"/>
        </w:rPr>
        <w:t xml:space="preserve">ДОУ </w:t>
      </w:r>
      <w:r w:rsidR="00E6011A">
        <w:rPr>
          <w:sz w:val="28"/>
          <w:szCs w:val="28"/>
        </w:rPr>
        <w:t>«Красногорский детский сад</w:t>
      </w:r>
      <w:r w:rsidRPr="00E6011A">
        <w:rPr>
          <w:sz w:val="28"/>
          <w:szCs w:val="28"/>
        </w:rPr>
        <w:t>» дошкольное образование осуществляется с 1</w:t>
      </w:r>
      <w:r w:rsidR="00E6011A">
        <w:rPr>
          <w:sz w:val="28"/>
          <w:szCs w:val="28"/>
        </w:rPr>
        <w:t>,6</w:t>
      </w:r>
      <w:r w:rsidRPr="00E6011A">
        <w:rPr>
          <w:sz w:val="28"/>
          <w:szCs w:val="28"/>
        </w:rPr>
        <w:t xml:space="preserve"> года до 8 лет в соответствии с основной общеобразовательной программой образовательного учреждения, разработанной на основе</w:t>
      </w:r>
      <w:r w:rsidR="00E6011A">
        <w:rPr>
          <w:sz w:val="28"/>
          <w:szCs w:val="28"/>
        </w:rPr>
        <w:t xml:space="preserve"> федеральной образовательной программой дошкольного образования (ФОП </w:t>
      </w:r>
      <w:proofErr w:type="gramStart"/>
      <w:r w:rsidR="00E6011A">
        <w:rPr>
          <w:sz w:val="28"/>
          <w:szCs w:val="28"/>
        </w:rPr>
        <w:t>ДО</w:t>
      </w:r>
      <w:proofErr w:type="gramEnd"/>
      <w:r w:rsidR="00E6011A">
        <w:rPr>
          <w:sz w:val="28"/>
          <w:szCs w:val="28"/>
        </w:rPr>
        <w:t>).</w:t>
      </w:r>
      <w:r w:rsidRPr="00E6011A">
        <w:rPr>
          <w:sz w:val="28"/>
          <w:szCs w:val="28"/>
          <w:shd w:val="clear" w:color="auto" w:fill="FFFFFF"/>
        </w:rPr>
        <w:t> </w:t>
      </w:r>
      <w:r w:rsidR="00E6011A">
        <w:rPr>
          <w:sz w:val="28"/>
          <w:szCs w:val="28"/>
        </w:rPr>
        <w:t>Дополнительное образование осуществляется по художественно-эстетическому направлению.</w:t>
      </w:r>
    </w:p>
    <w:p w:rsidR="00387972" w:rsidRPr="005E4B13" w:rsidRDefault="00387972" w:rsidP="00387972">
      <w:pPr>
        <w:ind w:firstLine="426"/>
        <w:jc w:val="both"/>
        <w:rPr>
          <w:bCs/>
          <w:sz w:val="28"/>
          <w:szCs w:val="28"/>
        </w:rPr>
      </w:pPr>
      <w:r w:rsidRPr="00E6011A">
        <w:rPr>
          <w:bCs/>
          <w:sz w:val="28"/>
          <w:szCs w:val="28"/>
        </w:rPr>
        <w:t>В образовательной деятельности педагоги используют современные</w:t>
      </w:r>
      <w:r w:rsidRPr="005E4B13">
        <w:rPr>
          <w:bCs/>
          <w:sz w:val="28"/>
          <w:szCs w:val="28"/>
        </w:rPr>
        <w:t xml:space="preserve"> инновационные технологии, в том числе </w:t>
      </w:r>
      <w:proofErr w:type="spellStart"/>
      <w:r w:rsidRPr="005E4B13">
        <w:rPr>
          <w:bCs/>
          <w:sz w:val="28"/>
          <w:szCs w:val="28"/>
        </w:rPr>
        <w:t>здоровьесберегающие</w:t>
      </w:r>
      <w:proofErr w:type="spellEnd"/>
      <w:r w:rsidRPr="005E4B13">
        <w:rPr>
          <w:bCs/>
          <w:sz w:val="28"/>
          <w:szCs w:val="28"/>
        </w:rPr>
        <w:t xml:space="preserve"> (дыхательная гимнастика, пальчиковая гимнастика, гимнастика для глаз, применение нетрадиционного оборудования и др.); проектная деятельность, коллекционирование, игровые технологии, развивающие игры.</w:t>
      </w:r>
    </w:p>
    <w:p w:rsidR="00387972" w:rsidRPr="005E4B13" w:rsidRDefault="00387972" w:rsidP="00387972">
      <w:pPr>
        <w:ind w:firstLine="426"/>
        <w:jc w:val="both"/>
        <w:rPr>
          <w:sz w:val="28"/>
          <w:szCs w:val="28"/>
          <w:shd w:val="clear" w:color="auto" w:fill="FFFFFF"/>
        </w:rPr>
      </w:pPr>
      <w:r w:rsidRPr="005E4B13">
        <w:rPr>
          <w:sz w:val="28"/>
          <w:szCs w:val="28"/>
          <w:shd w:val="clear" w:color="auto" w:fill="FFFFFF"/>
        </w:rPr>
        <w:t xml:space="preserve">В ДОУ воспитанникам предоставляются услуги по дополнительным </w:t>
      </w:r>
      <w:proofErr w:type="spellStart"/>
      <w:r w:rsidRPr="005E4B13">
        <w:rPr>
          <w:sz w:val="28"/>
          <w:szCs w:val="28"/>
          <w:shd w:val="clear" w:color="auto" w:fill="FFFFFF"/>
        </w:rPr>
        <w:t>общеразвивающим</w:t>
      </w:r>
      <w:proofErr w:type="spellEnd"/>
      <w:r w:rsidRPr="005E4B13">
        <w:rPr>
          <w:sz w:val="28"/>
          <w:szCs w:val="28"/>
          <w:shd w:val="clear" w:color="auto" w:fill="FFFFFF"/>
        </w:rPr>
        <w:t xml:space="preserve">   программам в форме кружковой работы. Периодичност</w:t>
      </w:r>
      <w:r w:rsidR="00E6011A">
        <w:rPr>
          <w:sz w:val="28"/>
          <w:szCs w:val="28"/>
          <w:shd w:val="clear" w:color="auto" w:fill="FFFFFF"/>
        </w:rPr>
        <w:t>ь проведения кружковой работы: 1</w:t>
      </w:r>
      <w:r w:rsidRPr="005E4B13">
        <w:rPr>
          <w:sz w:val="28"/>
          <w:szCs w:val="28"/>
          <w:shd w:val="clear" w:color="auto" w:fill="FFFFFF"/>
        </w:rPr>
        <w:t xml:space="preserve"> раз в неделю. Организуются кружки </w:t>
      </w:r>
      <w:r w:rsidR="00E6011A">
        <w:rPr>
          <w:sz w:val="28"/>
          <w:szCs w:val="28"/>
          <w:shd w:val="clear" w:color="auto" w:fill="FFFFFF"/>
        </w:rPr>
        <w:t>художественно-эстетической</w:t>
      </w:r>
      <w:r w:rsidRPr="005E4B13">
        <w:rPr>
          <w:sz w:val="28"/>
          <w:szCs w:val="28"/>
          <w:shd w:val="clear" w:color="auto" w:fill="FFFFFF"/>
        </w:rPr>
        <w:t xml:space="preserve"> направленности. Выбор кружков определяется с учетом запросов родителей посредством анкетирования.</w:t>
      </w:r>
    </w:p>
    <w:p w:rsidR="00387972" w:rsidRPr="005E4B13" w:rsidRDefault="00387972" w:rsidP="00387972">
      <w:pPr>
        <w:ind w:firstLine="426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Качество образовательных услуг, оказываемых в ДОУ, находится на достаточном уровне, о чем свидетельствуют отзывы родителей воспитанников ДОУ.</w:t>
      </w:r>
    </w:p>
    <w:p w:rsidR="00387972" w:rsidRPr="005E4B13" w:rsidRDefault="00387972" w:rsidP="00387972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По результатам педагогической диагностики в соответствии с ФГОС </w:t>
      </w:r>
      <w:proofErr w:type="gramStart"/>
      <w:r w:rsidRPr="005E4B13">
        <w:rPr>
          <w:sz w:val="28"/>
          <w:szCs w:val="28"/>
        </w:rPr>
        <w:t>ДО</w:t>
      </w:r>
      <w:proofErr w:type="gramEnd"/>
      <w:r w:rsidRPr="005E4B13">
        <w:rPr>
          <w:sz w:val="28"/>
          <w:szCs w:val="28"/>
        </w:rPr>
        <w:t xml:space="preserve"> </w:t>
      </w:r>
      <w:r w:rsidR="00E6011A">
        <w:rPr>
          <w:sz w:val="28"/>
          <w:szCs w:val="28"/>
        </w:rPr>
        <w:t xml:space="preserve">и ФОП </w:t>
      </w:r>
      <w:proofErr w:type="gramStart"/>
      <w:r w:rsidR="00E6011A">
        <w:rPr>
          <w:sz w:val="28"/>
          <w:szCs w:val="28"/>
        </w:rPr>
        <w:t>ДО</w:t>
      </w:r>
      <w:proofErr w:type="gramEnd"/>
      <w:r w:rsidR="00E6011A">
        <w:rPr>
          <w:sz w:val="28"/>
          <w:szCs w:val="28"/>
        </w:rPr>
        <w:t xml:space="preserve"> </w:t>
      </w:r>
      <w:r w:rsidRPr="005E4B13">
        <w:rPr>
          <w:sz w:val="28"/>
          <w:szCs w:val="28"/>
        </w:rPr>
        <w:t>в познавательном развитии воспитанников отмечается значительное накопление информационного багажа об окружающем мире, осмысление понятий о знаках, символах, времени. У детей    старшего    дошкольного возраста  достаточно  хорошо развита  познавательная  активность,   логические      операции   (сравнение,   анализ, обобщение,   классификация). В познавательном арсенале детей имеются различные средства и способы познания окружающего мира (познавательная литература, наблюдения, опыты, игры-экспериментирования). Хорошему     освоению      знаний     способствует организация непосредственно образовательной деятельности с использование разнообразных форм и видов детской деятельности: развивающие игры, игры-экспериментирования, совместная деятельность педагогов с детьми, создание предметно-развивающей среды. Для более эффективного осуществления образовательной деятельности необходима организация индивидуального подхода.</w:t>
      </w:r>
    </w:p>
    <w:p w:rsidR="00387972" w:rsidRPr="005E4B13" w:rsidRDefault="00387972" w:rsidP="00387972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Особое внимание при организации образовательного процесса отводится работе с родителями, которая включает в себя:</w:t>
      </w:r>
    </w:p>
    <w:p w:rsidR="00387972" w:rsidRPr="005E4B13" w:rsidRDefault="00387972" w:rsidP="00387972">
      <w:pPr>
        <w:pStyle w:val="ab"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hanging="426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адаптационный  период: знакомство с ДОУ (договор, экскурсия, знакомство с лицензией,  Уставом ДОУ, ООП и другими локальными  актами);</w:t>
      </w:r>
    </w:p>
    <w:p w:rsidR="00387972" w:rsidRPr="005E4B13" w:rsidRDefault="00387972" w:rsidP="00387972">
      <w:pPr>
        <w:pStyle w:val="ab"/>
        <w:numPr>
          <w:ilvl w:val="0"/>
          <w:numId w:val="33"/>
        </w:numPr>
        <w:suppressAutoHyphens w:val="0"/>
        <w:autoSpaceDE w:val="0"/>
        <w:autoSpaceDN w:val="0"/>
        <w:adjustRightInd w:val="0"/>
        <w:ind w:left="0" w:hanging="426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выявление  потребностей, интересов  и возможностей  семьи, разработка  системы мероприятий и подбор дифференцированных  форм работы;</w:t>
      </w:r>
    </w:p>
    <w:p w:rsidR="00387972" w:rsidRPr="005E4B13" w:rsidRDefault="00387972" w:rsidP="00387972">
      <w:pPr>
        <w:pStyle w:val="Default"/>
        <w:widowControl w:val="0"/>
        <w:numPr>
          <w:ilvl w:val="0"/>
          <w:numId w:val="33"/>
        </w:numPr>
        <w:ind w:left="0" w:hanging="426"/>
        <w:jc w:val="both"/>
        <w:rPr>
          <w:color w:val="auto"/>
          <w:sz w:val="28"/>
          <w:szCs w:val="28"/>
        </w:rPr>
      </w:pPr>
      <w:r w:rsidRPr="005E4B13">
        <w:rPr>
          <w:color w:val="auto"/>
          <w:sz w:val="28"/>
          <w:szCs w:val="28"/>
        </w:rPr>
        <w:lastRenderedPageBreak/>
        <w:t>совместные с родителями праздники и развлечения, проекты, акции и другие мероприятия.</w:t>
      </w:r>
    </w:p>
    <w:p w:rsidR="00387972" w:rsidRPr="005E4B13" w:rsidRDefault="00387972" w:rsidP="00387972">
      <w:pPr>
        <w:widowControl w:val="0"/>
        <w:autoSpaceDE w:val="0"/>
        <w:autoSpaceDN w:val="0"/>
        <w:adjustRightInd w:val="0"/>
        <w:ind w:firstLine="680"/>
        <w:jc w:val="both"/>
        <w:rPr>
          <w:spacing w:val="-7"/>
          <w:sz w:val="28"/>
          <w:szCs w:val="28"/>
        </w:rPr>
      </w:pPr>
      <w:r w:rsidRPr="005E4B13">
        <w:rPr>
          <w:sz w:val="28"/>
          <w:szCs w:val="28"/>
        </w:rPr>
        <w:t>Анализ степени удовлетворенности качеством образовательного процесса взрослых субъектов образовательного процесса показывает, что:</w:t>
      </w:r>
    </w:p>
    <w:p w:rsidR="00387972" w:rsidRPr="005E4B13" w:rsidRDefault="00387972" w:rsidP="00387972">
      <w:pPr>
        <w:pStyle w:val="ab"/>
        <w:numPr>
          <w:ilvl w:val="0"/>
          <w:numId w:val="29"/>
        </w:numPr>
        <w:tabs>
          <w:tab w:val="clear" w:pos="1090"/>
          <w:tab w:val="num" w:pos="426"/>
        </w:tabs>
        <w:suppressAutoHyphens w:val="0"/>
        <w:ind w:left="0" w:hanging="426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большинство родителей положительно оценивают качество предоставляемых образовательных услуг (95%), просветительских услуг (97%); физкультурно-оздоровительных услуг </w:t>
      </w:r>
      <w:r w:rsidR="00E6011A">
        <w:rPr>
          <w:sz w:val="28"/>
          <w:szCs w:val="28"/>
        </w:rPr>
        <w:t>(9</w:t>
      </w:r>
      <w:r w:rsidRPr="005E4B13">
        <w:rPr>
          <w:sz w:val="28"/>
          <w:szCs w:val="28"/>
        </w:rPr>
        <w:t>5%</w:t>
      </w:r>
      <w:r w:rsidR="00E6011A">
        <w:rPr>
          <w:sz w:val="28"/>
          <w:szCs w:val="28"/>
        </w:rPr>
        <w:t>)</w:t>
      </w:r>
      <w:r w:rsidRPr="005E4B13">
        <w:rPr>
          <w:sz w:val="28"/>
          <w:szCs w:val="28"/>
        </w:rPr>
        <w:t>;</w:t>
      </w:r>
    </w:p>
    <w:p w:rsidR="00387972" w:rsidRDefault="00387972" w:rsidP="00387972">
      <w:pPr>
        <w:pStyle w:val="ab"/>
        <w:numPr>
          <w:ilvl w:val="0"/>
          <w:numId w:val="29"/>
        </w:numPr>
        <w:tabs>
          <w:tab w:val="clear" w:pos="1090"/>
          <w:tab w:val="left" w:pos="0"/>
          <w:tab w:val="num" w:pos="426"/>
        </w:tabs>
        <w:suppressAutoHyphens w:val="0"/>
        <w:ind w:left="0" w:hanging="426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 достаточно высоком качестве образовательного процесса в детском саду говорят 97% педагогических сотрудников учреждения.</w:t>
      </w:r>
    </w:p>
    <w:p w:rsidR="006451BC" w:rsidRPr="005E4B13" w:rsidRDefault="006451BC" w:rsidP="006451BC">
      <w:pPr>
        <w:pStyle w:val="ab"/>
        <w:tabs>
          <w:tab w:val="left" w:pos="0"/>
        </w:tabs>
        <w:suppressAutoHyphens w:val="0"/>
        <w:ind w:left="0"/>
        <w:contextualSpacing w:val="0"/>
        <w:jc w:val="both"/>
        <w:rPr>
          <w:sz w:val="28"/>
          <w:szCs w:val="28"/>
        </w:rPr>
      </w:pP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87972" w:rsidRPr="005E4B13" w:rsidRDefault="00387972" w:rsidP="00E6011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Проблемы, выявленные в организации образовательной деятельности ДОУ:</w:t>
      </w:r>
    </w:p>
    <w:p w:rsidR="00387972" w:rsidRPr="005E4B13" w:rsidRDefault="00387972" w:rsidP="00387972">
      <w:pPr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 связи с переходом на новую основную общеобразовательную программу педагоги испытывают затруднения методического характера и недостаток практического опыта;</w:t>
      </w:r>
    </w:p>
    <w:p w:rsidR="00387972" w:rsidRPr="005E4B13" w:rsidRDefault="00387972" w:rsidP="00387972">
      <w:pPr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современные инновационные технологии применяются воспитателями не в системе, педагоги недостаточно транслируют опыт применения современных методов обучения и воспитания дошкольников;</w:t>
      </w:r>
    </w:p>
    <w:p w:rsidR="00387972" w:rsidRPr="005E4B13" w:rsidRDefault="00387972" w:rsidP="00387972">
      <w:pPr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недостаточное внимание уделяется индивидуальным особенностям дошкольникам;</w:t>
      </w:r>
    </w:p>
    <w:p w:rsidR="00387972" w:rsidRPr="005E4B13" w:rsidRDefault="00387972" w:rsidP="00387972">
      <w:pPr>
        <w:pStyle w:val="ab"/>
        <w:numPr>
          <w:ilvl w:val="0"/>
          <w:numId w:val="30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идет вытеснение  игры как  основного вида деятельности дошкольника; неготовность педагогов организовывать образовательный процесс на основе учета интересов и потребностей детей;</w:t>
      </w:r>
    </w:p>
    <w:p w:rsidR="00387972" w:rsidRPr="005E4B13" w:rsidRDefault="00387972" w:rsidP="00387972">
      <w:pPr>
        <w:pStyle w:val="ab"/>
        <w:numPr>
          <w:ilvl w:val="0"/>
          <w:numId w:val="30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преобладание  репродуктивных  форм организации образовательного процесса, тормозящих  раскрытию индивидуальности  и творческого  потенциала воспитанника;</w:t>
      </w:r>
    </w:p>
    <w:p w:rsidR="00387972" w:rsidRPr="005E4B13" w:rsidRDefault="00387972" w:rsidP="00387972">
      <w:pPr>
        <w:pStyle w:val="ab"/>
        <w:numPr>
          <w:ilvl w:val="0"/>
          <w:numId w:val="30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снижение уровня мотивационной  готовности  детей к школе;</w:t>
      </w:r>
    </w:p>
    <w:p w:rsidR="00387972" w:rsidRPr="005E4B13" w:rsidRDefault="00387972" w:rsidP="00387972">
      <w:pPr>
        <w:pStyle w:val="ab"/>
        <w:numPr>
          <w:ilvl w:val="0"/>
          <w:numId w:val="30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несогласованность  требований   педагогов  и родителей   к воспитанию и развитию детей, недостаточная грамотность  родителей в вопросах  последовательного   развития и воспитания  детей.</w:t>
      </w:r>
    </w:p>
    <w:p w:rsidR="00387972" w:rsidRDefault="00387972" w:rsidP="00387972">
      <w:pPr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не в полной мере удовлетворяются запросы родителей в предоставлении дополнительных образовательных услуг.</w:t>
      </w:r>
    </w:p>
    <w:p w:rsidR="006451BC" w:rsidRPr="005E4B13" w:rsidRDefault="006451BC" w:rsidP="00387972">
      <w:pPr>
        <w:numPr>
          <w:ilvl w:val="0"/>
          <w:numId w:val="30"/>
        </w:numPr>
        <w:shd w:val="clear" w:color="auto" w:fill="FFFFFF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низкая активность на ИКОП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>»</w:t>
      </w:r>
    </w:p>
    <w:p w:rsidR="00387972" w:rsidRPr="005E4B13" w:rsidRDefault="00387972" w:rsidP="00387972">
      <w:pPr>
        <w:jc w:val="both"/>
        <w:rPr>
          <w:sz w:val="28"/>
          <w:szCs w:val="28"/>
        </w:rPr>
      </w:pPr>
    </w:p>
    <w:p w:rsidR="00387972" w:rsidRPr="005E4B13" w:rsidRDefault="00387972" w:rsidP="00E6011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3. Кадровое обеспечение образовательной деятельности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387972" w:rsidRPr="00E6011A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E6011A">
        <w:rPr>
          <w:sz w:val="28"/>
          <w:szCs w:val="28"/>
        </w:rPr>
        <w:t xml:space="preserve">Количество педагогических сотрудников по штатному расписанию - </w:t>
      </w:r>
      <w:r w:rsidR="00E6011A" w:rsidRPr="00E6011A">
        <w:rPr>
          <w:sz w:val="28"/>
          <w:szCs w:val="28"/>
        </w:rPr>
        <w:t>9</w:t>
      </w:r>
      <w:r w:rsidRPr="00E6011A">
        <w:rPr>
          <w:sz w:val="28"/>
          <w:szCs w:val="28"/>
        </w:rPr>
        <w:t>, фактическое количество –</w:t>
      </w:r>
      <w:r w:rsidR="00E6011A" w:rsidRPr="00E6011A">
        <w:rPr>
          <w:sz w:val="28"/>
          <w:szCs w:val="28"/>
        </w:rPr>
        <w:t>9</w:t>
      </w:r>
      <w:r w:rsidRPr="00E6011A">
        <w:rPr>
          <w:sz w:val="28"/>
          <w:szCs w:val="28"/>
        </w:rPr>
        <w:t xml:space="preserve">:  старший воспитатель -0,5 ст.;  воспитателей – </w:t>
      </w:r>
      <w:r w:rsidR="00E6011A" w:rsidRPr="00E6011A">
        <w:rPr>
          <w:sz w:val="28"/>
          <w:szCs w:val="28"/>
        </w:rPr>
        <w:t>8</w:t>
      </w:r>
      <w:r w:rsidRPr="00E6011A">
        <w:rPr>
          <w:sz w:val="28"/>
          <w:szCs w:val="28"/>
        </w:rPr>
        <w:t xml:space="preserve"> </w:t>
      </w:r>
      <w:r w:rsidRPr="00E6011A">
        <w:rPr>
          <w:sz w:val="28"/>
          <w:szCs w:val="28"/>
        </w:rPr>
        <w:lastRenderedPageBreak/>
        <w:t>ст</w:t>
      </w:r>
      <w:r w:rsidR="00E6011A" w:rsidRPr="00E6011A">
        <w:rPr>
          <w:sz w:val="28"/>
          <w:szCs w:val="28"/>
        </w:rPr>
        <w:t>.</w:t>
      </w:r>
      <w:r w:rsidRPr="00E6011A">
        <w:rPr>
          <w:sz w:val="28"/>
          <w:szCs w:val="28"/>
        </w:rPr>
        <w:t>, музыкальный руководитель –</w:t>
      </w:r>
      <w:r w:rsidR="00E6011A" w:rsidRPr="00E6011A">
        <w:rPr>
          <w:sz w:val="28"/>
          <w:szCs w:val="28"/>
        </w:rPr>
        <w:t xml:space="preserve"> 1</w:t>
      </w:r>
      <w:r w:rsidRPr="00E6011A">
        <w:rPr>
          <w:sz w:val="28"/>
          <w:szCs w:val="28"/>
        </w:rPr>
        <w:t xml:space="preserve"> ст.; педагог</w:t>
      </w:r>
      <w:r w:rsidR="00E6011A" w:rsidRPr="00E6011A">
        <w:rPr>
          <w:sz w:val="28"/>
          <w:szCs w:val="28"/>
        </w:rPr>
        <w:t xml:space="preserve"> дополнительного образования– 0,5</w:t>
      </w:r>
      <w:r w:rsidR="00E6011A">
        <w:rPr>
          <w:sz w:val="28"/>
          <w:szCs w:val="28"/>
        </w:rPr>
        <w:t xml:space="preserve"> </w:t>
      </w:r>
      <w:r w:rsidR="00E6011A" w:rsidRPr="00E6011A">
        <w:rPr>
          <w:sz w:val="28"/>
          <w:szCs w:val="28"/>
        </w:rPr>
        <w:t>ст</w:t>
      </w:r>
      <w:r w:rsidRPr="00E6011A">
        <w:rPr>
          <w:sz w:val="28"/>
          <w:szCs w:val="28"/>
        </w:rPr>
        <w:t>.</w:t>
      </w:r>
    </w:p>
    <w:p w:rsidR="00387972" w:rsidRPr="00E6011A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E6011A">
        <w:rPr>
          <w:sz w:val="28"/>
          <w:szCs w:val="28"/>
        </w:rPr>
        <w:t xml:space="preserve">Кадрами  ДОУ   полностью  обеспечено, все  педагоги  имеют дошкольное образование. Все педагоги повысили свою квалификацию в соответствии с ФГОС </w:t>
      </w:r>
      <w:proofErr w:type="gramStart"/>
      <w:r w:rsidRPr="00E6011A">
        <w:rPr>
          <w:sz w:val="28"/>
          <w:szCs w:val="28"/>
        </w:rPr>
        <w:t>ДО</w:t>
      </w:r>
      <w:proofErr w:type="gramEnd"/>
      <w:r w:rsidR="00E6011A">
        <w:rPr>
          <w:sz w:val="28"/>
          <w:szCs w:val="28"/>
        </w:rPr>
        <w:t xml:space="preserve">, прослушали </w:t>
      </w:r>
      <w:proofErr w:type="spellStart"/>
      <w:r w:rsidR="00E6011A">
        <w:rPr>
          <w:sz w:val="28"/>
          <w:szCs w:val="28"/>
        </w:rPr>
        <w:t>вебинар</w:t>
      </w:r>
      <w:proofErr w:type="spellEnd"/>
      <w:r w:rsidR="00E6011A">
        <w:rPr>
          <w:sz w:val="28"/>
          <w:szCs w:val="28"/>
        </w:rPr>
        <w:t xml:space="preserve"> «Внедрение ФОП ДО»</w:t>
      </w:r>
      <w:r w:rsidRPr="00E6011A">
        <w:rPr>
          <w:sz w:val="28"/>
          <w:szCs w:val="28"/>
        </w:rPr>
        <w:t>. Из них:</w:t>
      </w:r>
    </w:p>
    <w:p w:rsidR="00387972" w:rsidRPr="00E6011A" w:rsidRDefault="00387972" w:rsidP="00387972">
      <w:pPr>
        <w:jc w:val="both"/>
        <w:rPr>
          <w:sz w:val="28"/>
          <w:szCs w:val="28"/>
        </w:rPr>
      </w:pPr>
      <w:r w:rsidRPr="00E6011A">
        <w:rPr>
          <w:sz w:val="28"/>
          <w:szCs w:val="28"/>
        </w:rPr>
        <w:t xml:space="preserve">высшая категория  - </w:t>
      </w:r>
      <w:r w:rsidR="00326968">
        <w:rPr>
          <w:sz w:val="28"/>
          <w:szCs w:val="28"/>
        </w:rPr>
        <w:t>1</w:t>
      </w:r>
    </w:p>
    <w:p w:rsidR="00387972" w:rsidRPr="00E6011A" w:rsidRDefault="00387972" w:rsidP="00387972">
      <w:pPr>
        <w:jc w:val="both"/>
        <w:rPr>
          <w:sz w:val="28"/>
          <w:szCs w:val="28"/>
        </w:rPr>
      </w:pPr>
      <w:r w:rsidRPr="00E6011A">
        <w:rPr>
          <w:sz w:val="28"/>
          <w:szCs w:val="28"/>
        </w:rPr>
        <w:t xml:space="preserve">первая категория - </w:t>
      </w:r>
      <w:r w:rsidR="00326968">
        <w:rPr>
          <w:sz w:val="28"/>
          <w:szCs w:val="28"/>
        </w:rPr>
        <w:t>4</w:t>
      </w:r>
    </w:p>
    <w:p w:rsidR="00387972" w:rsidRPr="00E6011A" w:rsidRDefault="00387972" w:rsidP="00387972">
      <w:pPr>
        <w:jc w:val="both"/>
        <w:rPr>
          <w:sz w:val="28"/>
          <w:szCs w:val="28"/>
        </w:rPr>
      </w:pPr>
      <w:r w:rsidRPr="00E6011A">
        <w:rPr>
          <w:sz w:val="28"/>
          <w:szCs w:val="28"/>
        </w:rPr>
        <w:t>на соответствие -  все</w:t>
      </w:r>
    </w:p>
    <w:p w:rsidR="00387972" w:rsidRPr="00E6011A" w:rsidRDefault="00387972" w:rsidP="00387972">
      <w:pPr>
        <w:jc w:val="both"/>
        <w:rPr>
          <w:sz w:val="28"/>
          <w:szCs w:val="28"/>
        </w:rPr>
      </w:pPr>
      <w:r w:rsidRPr="00E6011A">
        <w:rPr>
          <w:sz w:val="28"/>
          <w:szCs w:val="28"/>
        </w:rPr>
        <w:t xml:space="preserve">нет категории - </w:t>
      </w:r>
      <w:r w:rsidR="00326968">
        <w:rPr>
          <w:sz w:val="28"/>
          <w:szCs w:val="28"/>
        </w:rPr>
        <w:t>4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Таким образом, укомплектованность кадрами составляет 100%. Основу педагогического персонала в детском саду составляют специалисты с большим стажем работы, для которых характерны инициативность, творческий подход. В  ДОУ  с педагогами проводится планомерная работа по повышению их профессионального уровня, стимулированию их инновационной активности. Творческий потенциал педагогического коллектива показывает тенденцию роста активности и их самостоятельности, стремления к новациям и исследованиям. В ДОУ  есть педагоги, способные работать в инновационном режиме, стремящиеся к обобщению и транслированию своего опыта, готовые к повышению квалификационной категории. </w:t>
      </w:r>
    </w:p>
    <w:p w:rsidR="00387972" w:rsidRPr="005E4B13" w:rsidRDefault="00387972" w:rsidP="00387972">
      <w:pPr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         </w:t>
      </w:r>
    </w:p>
    <w:p w:rsidR="00387972" w:rsidRPr="005E4B13" w:rsidRDefault="00387972" w:rsidP="00326968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387972" w:rsidRPr="005E4B13" w:rsidRDefault="00387972" w:rsidP="00387972">
      <w:pPr>
        <w:pStyle w:val="ab"/>
        <w:numPr>
          <w:ilvl w:val="0"/>
          <w:numId w:val="31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использование педагогами стандартных, классических форм работы с детьми и родителями;</w:t>
      </w:r>
    </w:p>
    <w:p w:rsidR="00387972" w:rsidRPr="005E4B13" w:rsidRDefault="00387972" w:rsidP="00387972">
      <w:pPr>
        <w:pStyle w:val="ab"/>
        <w:numPr>
          <w:ilvl w:val="0"/>
          <w:numId w:val="31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отсутствие системы в использовании технологий развивающего обучения, в организации интегративного процесса во взаимодействии с разнообразными видами детской деятельности;</w:t>
      </w:r>
    </w:p>
    <w:p w:rsidR="006451BC" w:rsidRDefault="00387972" w:rsidP="006451BC">
      <w:pPr>
        <w:pStyle w:val="ab"/>
        <w:numPr>
          <w:ilvl w:val="0"/>
          <w:numId w:val="31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применение одних и тех же приёмов работы с детьми и родителями, имеющими разные потребности;</w:t>
      </w:r>
    </w:p>
    <w:p w:rsidR="006451BC" w:rsidRPr="006451BC" w:rsidRDefault="006451BC" w:rsidP="006451BC">
      <w:pPr>
        <w:pStyle w:val="ab"/>
        <w:numPr>
          <w:ilvl w:val="0"/>
          <w:numId w:val="31"/>
        </w:numPr>
        <w:suppressAutoHyphens w:val="0"/>
        <w:ind w:left="0"/>
        <w:contextualSpacing w:val="0"/>
        <w:jc w:val="both"/>
        <w:rPr>
          <w:sz w:val="28"/>
          <w:szCs w:val="28"/>
        </w:rPr>
      </w:pPr>
      <w:r w:rsidRPr="006451BC">
        <w:rPr>
          <w:sz w:val="28"/>
          <w:szCs w:val="28"/>
        </w:rPr>
        <w:t>низкая активность на ИКОП «</w:t>
      </w:r>
      <w:proofErr w:type="spellStart"/>
      <w:r w:rsidRPr="006451BC">
        <w:rPr>
          <w:sz w:val="28"/>
          <w:szCs w:val="28"/>
        </w:rPr>
        <w:t>Сферум</w:t>
      </w:r>
      <w:proofErr w:type="spellEnd"/>
      <w:r w:rsidRPr="006451BC">
        <w:rPr>
          <w:sz w:val="28"/>
          <w:szCs w:val="28"/>
        </w:rPr>
        <w:t>»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Таким образом, остаются актуальными проблемы, связанные с деятельностью педагогов по трансляции передового педагогического опыта, с трудностями перехода от консервативной учебной модели к партнерской совместной деятельности детей и взрослых.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387972" w:rsidRPr="005E4B13" w:rsidRDefault="00387972" w:rsidP="00326968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4. 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387972" w:rsidRPr="005E4B13" w:rsidRDefault="00387972" w:rsidP="00387972">
      <w:pPr>
        <w:pStyle w:val="af2"/>
        <w:jc w:val="both"/>
        <w:rPr>
          <w:sz w:val="28"/>
          <w:szCs w:val="28"/>
        </w:rPr>
      </w:pPr>
      <w:r w:rsidRPr="005E4B13">
        <w:rPr>
          <w:b/>
          <w:sz w:val="28"/>
          <w:szCs w:val="28"/>
        </w:rPr>
        <w:t xml:space="preserve">       </w:t>
      </w:r>
      <w:r w:rsidRPr="005E4B13">
        <w:rPr>
          <w:sz w:val="28"/>
          <w:szCs w:val="28"/>
        </w:rPr>
        <w:t>В настоящее время  ДОУ осуществляет образовательный процесс с детьми  по  Основной общеобразовательной  программе ДОУ,</w:t>
      </w:r>
      <w:r w:rsidR="00326968">
        <w:rPr>
          <w:sz w:val="28"/>
          <w:szCs w:val="28"/>
        </w:rPr>
        <w:t xml:space="preserve"> разработанной</w:t>
      </w:r>
      <w:r w:rsidRPr="005E4B13">
        <w:rPr>
          <w:sz w:val="28"/>
          <w:szCs w:val="28"/>
        </w:rPr>
        <w:t xml:space="preserve">  в соответствии с </w:t>
      </w:r>
      <w:r w:rsidR="00326968">
        <w:rPr>
          <w:sz w:val="28"/>
          <w:szCs w:val="28"/>
        </w:rPr>
        <w:t xml:space="preserve">ФОП </w:t>
      </w:r>
      <w:proofErr w:type="gramStart"/>
      <w:r w:rsidR="00326968">
        <w:rPr>
          <w:sz w:val="28"/>
          <w:szCs w:val="28"/>
        </w:rPr>
        <w:t>ДО</w:t>
      </w:r>
      <w:proofErr w:type="gramEnd"/>
      <w:r w:rsidR="00326968">
        <w:rPr>
          <w:sz w:val="28"/>
          <w:szCs w:val="28"/>
        </w:rPr>
        <w:t xml:space="preserve"> и </w:t>
      </w:r>
      <w:r w:rsidRPr="005E4B13">
        <w:rPr>
          <w:sz w:val="28"/>
          <w:szCs w:val="28"/>
        </w:rPr>
        <w:t xml:space="preserve">ФГОС ДО. Программа предусматривает  </w:t>
      </w:r>
      <w:r w:rsidRPr="005E4B13">
        <w:rPr>
          <w:sz w:val="28"/>
          <w:szCs w:val="28"/>
        </w:rPr>
        <w:lastRenderedPageBreak/>
        <w:t>воспитание  и развитие  детей  по  пяти  образовательн</w:t>
      </w:r>
      <w:r w:rsidR="00326968">
        <w:rPr>
          <w:sz w:val="28"/>
          <w:szCs w:val="28"/>
        </w:rPr>
        <w:t>ым областям: речевое, познавательное, социальн</w:t>
      </w:r>
      <w:proofErr w:type="gramStart"/>
      <w:r w:rsidR="00326968">
        <w:rPr>
          <w:sz w:val="28"/>
          <w:szCs w:val="28"/>
        </w:rPr>
        <w:t>о-</w:t>
      </w:r>
      <w:proofErr w:type="gramEnd"/>
      <w:r w:rsidR="00326968">
        <w:rPr>
          <w:sz w:val="28"/>
          <w:szCs w:val="28"/>
        </w:rPr>
        <w:t xml:space="preserve"> коммуникативное, физическое и художественно-эстетическое развитие</w:t>
      </w:r>
      <w:r w:rsidRPr="005E4B13">
        <w:rPr>
          <w:sz w:val="28"/>
          <w:szCs w:val="28"/>
        </w:rPr>
        <w:t xml:space="preserve">. Образовательный процесс в ДОУ строится в соответствии с учебным и годовым планом, рабочими программами воспитателей. </w:t>
      </w:r>
    </w:p>
    <w:p w:rsidR="00387972" w:rsidRPr="005E4B13" w:rsidRDefault="00387972" w:rsidP="00326968">
      <w:pPr>
        <w:pStyle w:val="af2"/>
        <w:spacing w:after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Предметно-пространственное окружение ДОУ эстетически продумано и оформлено. В каждой возрастной группе создана своя предметно-развивающая среда, созвучная тем программам и технологиям, по которым работают педагоги.</w:t>
      </w:r>
    </w:p>
    <w:p w:rsidR="00387972" w:rsidRPr="005E4B13" w:rsidRDefault="00387972" w:rsidP="003269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Каждая группа имеет групповое помещение,</w:t>
      </w:r>
      <w:r w:rsidR="00326968">
        <w:rPr>
          <w:sz w:val="28"/>
          <w:szCs w:val="28"/>
        </w:rPr>
        <w:t xml:space="preserve"> спальню, </w:t>
      </w:r>
      <w:r w:rsidRPr="005E4B13">
        <w:rPr>
          <w:sz w:val="28"/>
          <w:szCs w:val="28"/>
        </w:rPr>
        <w:t>приёмную, кухонный блок, туалетную комнату. Групповые комнаты включают игровую, познавательную, обеденную зоны. Группы оборудованы необходимой мебелью, мягким инвентарём.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В ДОУ</w:t>
      </w:r>
      <w:r w:rsidR="00326968">
        <w:rPr>
          <w:sz w:val="28"/>
          <w:szCs w:val="28"/>
        </w:rPr>
        <w:t xml:space="preserve"> имеются проектор</w:t>
      </w:r>
      <w:r w:rsidRPr="005E4B13">
        <w:rPr>
          <w:sz w:val="28"/>
          <w:szCs w:val="28"/>
        </w:rPr>
        <w:t xml:space="preserve"> </w:t>
      </w:r>
      <w:r w:rsidR="00326968">
        <w:rPr>
          <w:sz w:val="28"/>
          <w:szCs w:val="28"/>
        </w:rPr>
        <w:t>и экран, предоставляющий</w:t>
      </w:r>
      <w:r w:rsidRPr="005E4B13">
        <w:rPr>
          <w:sz w:val="28"/>
          <w:szCs w:val="28"/>
        </w:rPr>
        <w:t xml:space="preserve"> возможность каждому воспитателю применять современные информационные технологии в образовательном процессе.</w:t>
      </w:r>
    </w:p>
    <w:p w:rsidR="00387972" w:rsidRPr="005E4B13" w:rsidRDefault="00387972" w:rsidP="0038797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 ДОУ имеется</w:t>
      </w:r>
      <w:r w:rsidRPr="005E4B13">
        <w:rPr>
          <w:rStyle w:val="apple-converted-space"/>
          <w:sz w:val="28"/>
          <w:szCs w:val="28"/>
        </w:rPr>
        <w:t> </w:t>
      </w:r>
      <w:r w:rsidRPr="005E4B13">
        <w:rPr>
          <w:rStyle w:val="a4"/>
          <w:b w:val="0"/>
          <w:sz w:val="28"/>
          <w:szCs w:val="28"/>
        </w:rPr>
        <w:t>медицинский блок</w:t>
      </w:r>
      <w:r w:rsidRPr="005E4B13">
        <w:rPr>
          <w:sz w:val="28"/>
          <w:szCs w:val="28"/>
        </w:rPr>
        <w:t>, состоящий из кабинета для медицинских работников, изолятора, процедурного кабинета.</w:t>
      </w:r>
    </w:p>
    <w:p w:rsidR="00387972" w:rsidRPr="005E4B13" w:rsidRDefault="00387972" w:rsidP="0038797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Оборудование пищеблока соответствует требованиям </w:t>
      </w:r>
      <w:proofErr w:type="spellStart"/>
      <w:r w:rsidRPr="005E4B13">
        <w:rPr>
          <w:sz w:val="28"/>
          <w:szCs w:val="28"/>
        </w:rPr>
        <w:t>СанПиН</w:t>
      </w:r>
      <w:proofErr w:type="spellEnd"/>
      <w:r w:rsidRPr="005E4B13">
        <w:rPr>
          <w:sz w:val="28"/>
          <w:szCs w:val="28"/>
        </w:rPr>
        <w:t xml:space="preserve"> и </w:t>
      </w:r>
      <w:proofErr w:type="spellStart"/>
      <w:r w:rsidRPr="005E4B13">
        <w:rPr>
          <w:sz w:val="28"/>
          <w:szCs w:val="28"/>
        </w:rPr>
        <w:t>Роспотребнадзора</w:t>
      </w:r>
      <w:proofErr w:type="spellEnd"/>
      <w:r w:rsidRPr="005E4B13">
        <w:rPr>
          <w:sz w:val="28"/>
          <w:szCs w:val="28"/>
        </w:rPr>
        <w:t>.</w:t>
      </w:r>
    </w:p>
    <w:p w:rsidR="00387972" w:rsidRPr="005E4B13" w:rsidRDefault="00387972" w:rsidP="0038797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 ДОУ есть</w:t>
      </w:r>
      <w:r w:rsidRPr="005E4B13">
        <w:rPr>
          <w:rStyle w:val="apple-converted-space"/>
          <w:sz w:val="28"/>
          <w:szCs w:val="28"/>
        </w:rPr>
        <w:t> </w:t>
      </w:r>
      <w:r w:rsidRPr="005E4B13">
        <w:rPr>
          <w:rStyle w:val="a4"/>
          <w:b w:val="0"/>
          <w:sz w:val="28"/>
          <w:szCs w:val="28"/>
        </w:rPr>
        <w:t>доступ к электронным ресурсам сети интернет</w:t>
      </w:r>
      <w:r w:rsidRPr="005E4B13">
        <w:rPr>
          <w:sz w:val="28"/>
          <w:szCs w:val="28"/>
        </w:rPr>
        <w:t xml:space="preserve">, который педагоги и сотрудники детского сада могут осуществлять в </w:t>
      </w:r>
      <w:r w:rsidR="00326968">
        <w:rPr>
          <w:sz w:val="28"/>
          <w:szCs w:val="28"/>
        </w:rPr>
        <w:t xml:space="preserve">методическом </w:t>
      </w:r>
      <w:r w:rsidRPr="005E4B13">
        <w:rPr>
          <w:sz w:val="28"/>
          <w:szCs w:val="28"/>
        </w:rPr>
        <w:t>ка</w:t>
      </w:r>
      <w:r w:rsidR="00326968">
        <w:rPr>
          <w:sz w:val="28"/>
          <w:szCs w:val="28"/>
        </w:rPr>
        <w:t>бинете</w:t>
      </w:r>
      <w:r w:rsidRPr="005E4B13">
        <w:rPr>
          <w:sz w:val="28"/>
          <w:szCs w:val="28"/>
        </w:rPr>
        <w:t>.</w:t>
      </w:r>
    </w:p>
    <w:p w:rsidR="00387972" w:rsidRPr="005E4B13" w:rsidRDefault="00387972" w:rsidP="003269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В ДОУ имеются участки для прогулок - эстетически оформленные, оборудованные для осуществления двигательной активности на участке. Все оборудование соответствует требованиям </w:t>
      </w:r>
      <w:proofErr w:type="spellStart"/>
      <w:r w:rsidRPr="005E4B13">
        <w:rPr>
          <w:sz w:val="28"/>
          <w:szCs w:val="28"/>
        </w:rPr>
        <w:t>СанПиН</w:t>
      </w:r>
      <w:proofErr w:type="spellEnd"/>
      <w:r w:rsidRPr="005E4B13">
        <w:rPr>
          <w:sz w:val="28"/>
          <w:szCs w:val="28"/>
        </w:rPr>
        <w:t xml:space="preserve"> и </w:t>
      </w:r>
      <w:proofErr w:type="spellStart"/>
      <w:r w:rsidRPr="005E4B13">
        <w:rPr>
          <w:sz w:val="28"/>
          <w:szCs w:val="28"/>
        </w:rPr>
        <w:t>Роспотребнадзора</w:t>
      </w:r>
      <w:proofErr w:type="spellEnd"/>
      <w:r w:rsidRPr="005E4B13">
        <w:rPr>
          <w:sz w:val="28"/>
          <w:szCs w:val="28"/>
        </w:rPr>
        <w:t xml:space="preserve">. </w:t>
      </w:r>
    </w:p>
    <w:p w:rsidR="00387972" w:rsidRPr="005E4B13" w:rsidRDefault="00387972" w:rsidP="00326968">
      <w:pPr>
        <w:pStyle w:val="af2"/>
        <w:spacing w:after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       Развивающая  предметно-пространственная  среда  в ДОУ содержательно насыщена, доступная, безопасная, вариативная, трансформируемая и полифункциональная, соответствует возрастным возможностям детей.</w:t>
      </w:r>
    </w:p>
    <w:p w:rsidR="00387972" w:rsidRPr="005E4B13" w:rsidRDefault="00387972" w:rsidP="00326968">
      <w:pPr>
        <w:pStyle w:val="af2"/>
        <w:spacing w:after="0"/>
        <w:jc w:val="both"/>
        <w:rPr>
          <w:b/>
          <w:sz w:val="28"/>
          <w:szCs w:val="28"/>
        </w:rPr>
      </w:pPr>
      <w:r w:rsidRPr="005E4B13">
        <w:rPr>
          <w:sz w:val="28"/>
          <w:szCs w:val="28"/>
        </w:rPr>
        <w:t xml:space="preserve">      </w:t>
      </w:r>
    </w:p>
    <w:p w:rsidR="00387972" w:rsidRPr="005E4B13" w:rsidRDefault="00387972" w:rsidP="00326968">
      <w:pPr>
        <w:pStyle w:val="af2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387972" w:rsidRPr="005E4B13" w:rsidRDefault="00387972" w:rsidP="00326968">
      <w:pPr>
        <w:pStyle w:val="af2"/>
        <w:spacing w:after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 - недостаточно дополнительных методических и наглядно-дидактических материалов;</w:t>
      </w:r>
    </w:p>
    <w:p w:rsidR="00387972" w:rsidRPr="005E4B13" w:rsidRDefault="00387972" w:rsidP="00387972">
      <w:pPr>
        <w:jc w:val="both"/>
        <w:rPr>
          <w:sz w:val="28"/>
          <w:szCs w:val="28"/>
        </w:rPr>
      </w:pPr>
      <w:r w:rsidRPr="005E4B13">
        <w:rPr>
          <w:sz w:val="28"/>
          <w:szCs w:val="28"/>
        </w:rPr>
        <w:t>- отсутствие интерактивной доски в воспитательно-образовательном процессе;</w:t>
      </w:r>
    </w:p>
    <w:p w:rsidR="00387972" w:rsidRPr="005E4B13" w:rsidRDefault="00387972" w:rsidP="00387972">
      <w:pPr>
        <w:jc w:val="both"/>
        <w:rPr>
          <w:sz w:val="28"/>
          <w:szCs w:val="28"/>
        </w:rPr>
      </w:pPr>
    </w:p>
    <w:p w:rsidR="00387972" w:rsidRPr="005E4B13" w:rsidRDefault="00387972" w:rsidP="00326968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 xml:space="preserve">5. </w:t>
      </w:r>
      <w:proofErr w:type="spellStart"/>
      <w:r w:rsidRPr="005E4B13">
        <w:rPr>
          <w:b/>
          <w:sz w:val="28"/>
          <w:szCs w:val="28"/>
        </w:rPr>
        <w:t>Здоровьесбережение</w:t>
      </w:r>
      <w:proofErr w:type="spellEnd"/>
      <w:r w:rsidRPr="005E4B13">
        <w:rPr>
          <w:b/>
          <w:sz w:val="28"/>
          <w:szCs w:val="28"/>
        </w:rPr>
        <w:t xml:space="preserve"> в ДОУ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Важным показателем результатов работы дошкольного учреждения является здоровье детей. В детском саду проводится работа по улучшению </w:t>
      </w:r>
      <w:r w:rsidRPr="005E4B13">
        <w:rPr>
          <w:sz w:val="28"/>
          <w:szCs w:val="28"/>
        </w:rPr>
        <w:lastRenderedPageBreak/>
        <w:t xml:space="preserve">состояния здоровья воспитанников и </w:t>
      </w:r>
      <w:proofErr w:type="gramStart"/>
      <w:r w:rsidRPr="005E4B13">
        <w:rPr>
          <w:sz w:val="28"/>
          <w:szCs w:val="28"/>
        </w:rPr>
        <w:t>внедрения</w:t>
      </w:r>
      <w:proofErr w:type="gramEnd"/>
      <w:r w:rsidRPr="005E4B13">
        <w:rPr>
          <w:sz w:val="28"/>
          <w:szCs w:val="28"/>
        </w:rPr>
        <w:t xml:space="preserve"> современных </w:t>
      </w:r>
      <w:proofErr w:type="spellStart"/>
      <w:r w:rsidRPr="005E4B13">
        <w:rPr>
          <w:sz w:val="28"/>
          <w:szCs w:val="28"/>
        </w:rPr>
        <w:t>здоровьесберегательных</w:t>
      </w:r>
      <w:proofErr w:type="spellEnd"/>
      <w:r w:rsidRPr="005E4B13">
        <w:rPr>
          <w:sz w:val="28"/>
          <w:szCs w:val="28"/>
        </w:rPr>
        <w:t xml:space="preserve"> технологий.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С детьми организуются тематические, игровые занятия и игры с </w:t>
      </w:r>
      <w:proofErr w:type="spellStart"/>
      <w:r w:rsidRPr="005E4B13">
        <w:rPr>
          <w:sz w:val="28"/>
          <w:szCs w:val="28"/>
        </w:rPr>
        <w:t>валеологической</w:t>
      </w:r>
      <w:proofErr w:type="spellEnd"/>
      <w:r w:rsidRPr="005E4B13">
        <w:rPr>
          <w:sz w:val="28"/>
          <w:szCs w:val="28"/>
        </w:rPr>
        <w:t xml:space="preserve">  направленностью, экскурсии, тематические досуги и развлечения, театрализованная деятельность, художественно-эстетическая деятельность, педагогическое проектирование, оздоровительно-игровые часы. Посещаемость и заболеваемость детей регулярно анализируется педагогическим коллективом ДОУ. В детском саду осуществляется </w:t>
      </w:r>
      <w:proofErr w:type="gramStart"/>
      <w:r w:rsidRPr="005E4B13">
        <w:rPr>
          <w:sz w:val="28"/>
          <w:szCs w:val="28"/>
        </w:rPr>
        <w:t>контроль за</w:t>
      </w:r>
      <w:proofErr w:type="gramEnd"/>
      <w:r w:rsidRPr="005E4B13">
        <w:rPr>
          <w:sz w:val="28"/>
          <w:szCs w:val="28"/>
        </w:rPr>
        <w:t xml:space="preserve"> выполнением режима дня,  выполнения двигательного режима, графика проветривания. В учреждении была выстроена четкая система взаимодействия с учреждениями здравоохранения, обеспечивающая профилактику и коррекцию нарушений состояния здоровья как у воспитанников ДОУ, так и у сотрудников детского сада (плановые профилактические осмотры, диспансеризация).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В работе с родителями особое внимание уделяется консультативной помощи, оформлению тематических стендов, проведению дней открытых дверей, дней здоровья с участием родителей, индивидуальное консультирование по текущим проблемным вопросам, совместные  проекты по формированию у детей  ЗОЖ,  совместные спортивно-оздоровительные мероприятия.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  <w:u w:val="single"/>
        </w:rPr>
      </w:pPr>
      <w:r w:rsidRPr="005E4B13">
        <w:rPr>
          <w:sz w:val="28"/>
          <w:szCs w:val="28"/>
        </w:rPr>
        <w:t xml:space="preserve">Поддержанию и укреплению здоровья субъектов образовательного процесса способствует и соблюдение требований </w:t>
      </w:r>
      <w:proofErr w:type="spellStart"/>
      <w:r w:rsidRPr="005E4B13">
        <w:rPr>
          <w:sz w:val="28"/>
          <w:szCs w:val="28"/>
        </w:rPr>
        <w:t>СанПиНа</w:t>
      </w:r>
      <w:proofErr w:type="spellEnd"/>
      <w:r w:rsidRPr="005E4B13">
        <w:rPr>
          <w:sz w:val="28"/>
          <w:szCs w:val="28"/>
        </w:rPr>
        <w:t xml:space="preserve">  при организации образовательного процесса в ДОУ, при пополнении предметно-развивающей среды и укреплении материально-технической базы учреждения, при организации лечебно-профилактической и физкультурно-оздоровительной работы в ДОУ, организации питания, соблюдение санитарно-гигиенических требований (профилактические, санитарно-гигиенические и противоэпидемические мероприятия).</w:t>
      </w:r>
    </w:p>
    <w:p w:rsidR="00387972" w:rsidRPr="005E4B13" w:rsidRDefault="00387972" w:rsidP="00387972">
      <w:pPr>
        <w:jc w:val="both"/>
        <w:rPr>
          <w:sz w:val="28"/>
          <w:szCs w:val="28"/>
          <w:u w:val="single"/>
        </w:rPr>
      </w:pPr>
    </w:p>
    <w:p w:rsidR="00387972" w:rsidRPr="005E4B13" w:rsidRDefault="00387972" w:rsidP="00326968">
      <w:pPr>
        <w:jc w:val="center"/>
        <w:rPr>
          <w:b/>
          <w:iCs/>
          <w:sz w:val="28"/>
          <w:szCs w:val="28"/>
        </w:rPr>
      </w:pPr>
      <w:r w:rsidRPr="005E4B13">
        <w:rPr>
          <w:b/>
          <w:bCs/>
          <w:sz w:val="28"/>
          <w:szCs w:val="28"/>
        </w:rPr>
        <w:t xml:space="preserve">Проблемы организации работы по </w:t>
      </w:r>
      <w:proofErr w:type="spellStart"/>
      <w:r w:rsidRPr="005E4B13">
        <w:rPr>
          <w:b/>
          <w:bCs/>
          <w:sz w:val="28"/>
          <w:szCs w:val="28"/>
        </w:rPr>
        <w:t>здоровьесбережению</w:t>
      </w:r>
      <w:proofErr w:type="spellEnd"/>
      <w:r w:rsidRPr="005E4B13">
        <w:rPr>
          <w:b/>
          <w:bCs/>
          <w:sz w:val="28"/>
          <w:szCs w:val="28"/>
        </w:rPr>
        <w:t xml:space="preserve"> в ДОУ:</w:t>
      </w:r>
    </w:p>
    <w:p w:rsidR="00387972" w:rsidRPr="005E4B13" w:rsidRDefault="00387972" w:rsidP="00387972">
      <w:pPr>
        <w:pStyle w:val="ab"/>
        <w:numPr>
          <w:ilvl w:val="0"/>
          <w:numId w:val="34"/>
        </w:numPr>
        <w:suppressAutoHyphens w:val="0"/>
        <w:ind w:left="0"/>
        <w:contextualSpacing w:val="0"/>
        <w:jc w:val="both"/>
        <w:rPr>
          <w:sz w:val="28"/>
          <w:szCs w:val="28"/>
          <w:shd w:val="clear" w:color="auto" w:fill="F2F2F2"/>
        </w:rPr>
      </w:pPr>
      <w:r w:rsidRPr="005E4B13">
        <w:rPr>
          <w:sz w:val="28"/>
          <w:szCs w:val="28"/>
        </w:rPr>
        <w:t>все чаще в учреждение поступают дети, имеющие  предрасположенности к простудным заболеваниям, те или иные функциональные  отклонения в состоянии здоровья, требующие повышенного внимания, консультаций специалистов;</w:t>
      </w:r>
    </w:p>
    <w:p w:rsidR="00387972" w:rsidRPr="005E4B13" w:rsidRDefault="00387972" w:rsidP="00387972">
      <w:pPr>
        <w:pStyle w:val="ab"/>
        <w:numPr>
          <w:ilvl w:val="0"/>
          <w:numId w:val="34"/>
        </w:numPr>
        <w:suppressAutoHyphens w:val="0"/>
        <w:ind w:left="0"/>
        <w:contextualSpacing w:val="0"/>
        <w:jc w:val="both"/>
        <w:rPr>
          <w:sz w:val="28"/>
          <w:szCs w:val="28"/>
          <w:shd w:val="clear" w:color="auto" w:fill="F2F2F2"/>
        </w:rPr>
      </w:pPr>
      <w:r w:rsidRPr="005E4B13">
        <w:rPr>
          <w:sz w:val="28"/>
          <w:szCs w:val="28"/>
        </w:rPr>
        <w:t>рост числа взрослых (как сотрудников ДОУ, так и родителей воспитанников) с низким уровнем культуры здоровья, проявляющих инертность в ведении здорового образа жизни;</w:t>
      </w:r>
    </w:p>
    <w:p w:rsidR="00387972" w:rsidRPr="005E4B13" w:rsidRDefault="00387972" w:rsidP="00387972">
      <w:pPr>
        <w:pStyle w:val="ab"/>
        <w:widowControl w:val="0"/>
        <w:numPr>
          <w:ilvl w:val="0"/>
          <w:numId w:val="34"/>
        </w:numPr>
        <w:tabs>
          <w:tab w:val="left" w:pos="709"/>
        </w:tabs>
        <w:ind w:left="0"/>
        <w:contextualSpacing w:val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нет инструктора по  физическому  развитию  детей.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87972" w:rsidRPr="005E4B13" w:rsidRDefault="00387972" w:rsidP="00326968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5E4B13">
        <w:rPr>
          <w:b/>
          <w:sz w:val="28"/>
          <w:szCs w:val="28"/>
        </w:rPr>
        <w:t>6. Социальное партнерство ДОУ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Социальное  партнерство является неотъемлемой частью образовательного процесса ДОУ. Она предполагает организацию работы с разными категориями семей  воспитанников и населением города, участие в   разработке и    реализации   социальных и культурных проектов, а так же </w:t>
      </w:r>
      <w:r w:rsidRPr="005E4B13">
        <w:rPr>
          <w:sz w:val="28"/>
          <w:szCs w:val="28"/>
        </w:rPr>
        <w:lastRenderedPageBreak/>
        <w:t>налаживание межведомственных связей с учреждениями образования, культуры, здравоохранения. Анализ состояния этой работы выявил ее бессистемность и низкую эффективность.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На основании полученных данных разрабатывается план повышения педагогической и </w:t>
      </w:r>
      <w:proofErr w:type="spellStart"/>
      <w:r w:rsidRPr="005E4B13">
        <w:rPr>
          <w:sz w:val="28"/>
          <w:szCs w:val="28"/>
        </w:rPr>
        <w:t>валеологической</w:t>
      </w:r>
      <w:proofErr w:type="spellEnd"/>
      <w:r w:rsidRPr="005E4B13">
        <w:rPr>
          <w:sz w:val="28"/>
          <w:szCs w:val="28"/>
        </w:rPr>
        <w:t xml:space="preserve"> культуры разных категорий родителей, предполагающий проведение различных информационно-просветительских и </w:t>
      </w:r>
      <w:proofErr w:type="spellStart"/>
      <w:r w:rsidRPr="005E4B13">
        <w:rPr>
          <w:sz w:val="28"/>
          <w:szCs w:val="28"/>
        </w:rPr>
        <w:t>досуговых</w:t>
      </w:r>
      <w:proofErr w:type="spellEnd"/>
      <w:r w:rsidRPr="005E4B13">
        <w:rPr>
          <w:sz w:val="28"/>
          <w:szCs w:val="28"/>
        </w:rPr>
        <w:t xml:space="preserve"> мероприятий как дифференцированно, так и в индивидуальном порядке.</w:t>
      </w:r>
    </w:p>
    <w:p w:rsidR="00387972" w:rsidRPr="005E4B13" w:rsidRDefault="00387972" w:rsidP="00387972">
      <w:pPr>
        <w:ind w:firstLine="567"/>
        <w:jc w:val="both"/>
        <w:rPr>
          <w:color w:val="0D0D0D"/>
          <w:sz w:val="28"/>
          <w:szCs w:val="28"/>
        </w:rPr>
      </w:pPr>
      <w:r w:rsidRPr="005E4B13">
        <w:rPr>
          <w:color w:val="0D0D0D"/>
          <w:sz w:val="28"/>
          <w:szCs w:val="28"/>
        </w:rPr>
        <w:t xml:space="preserve">     У ДОУ налажены связи с учреждениями образования (МОУ </w:t>
      </w:r>
      <w:r w:rsidR="00326968">
        <w:rPr>
          <w:color w:val="0D0D0D"/>
          <w:sz w:val="28"/>
          <w:szCs w:val="28"/>
        </w:rPr>
        <w:t>Некрасовская</w:t>
      </w:r>
      <w:r w:rsidRPr="005E4B13">
        <w:rPr>
          <w:color w:val="0D0D0D"/>
          <w:sz w:val="28"/>
          <w:szCs w:val="28"/>
        </w:rPr>
        <w:t xml:space="preserve"> СОШ), здравоохранения (ЦРБ </w:t>
      </w:r>
      <w:r w:rsidR="00326968">
        <w:rPr>
          <w:color w:val="0D0D0D"/>
          <w:sz w:val="28"/>
          <w:szCs w:val="28"/>
        </w:rPr>
        <w:t xml:space="preserve">Калининского </w:t>
      </w:r>
      <w:r w:rsidRPr="005E4B13">
        <w:rPr>
          <w:color w:val="0D0D0D"/>
          <w:sz w:val="28"/>
          <w:szCs w:val="28"/>
        </w:rPr>
        <w:t xml:space="preserve">района) (на договорной основе), </w:t>
      </w:r>
      <w:r w:rsidR="00326968">
        <w:rPr>
          <w:color w:val="0D0D0D"/>
          <w:sz w:val="28"/>
          <w:szCs w:val="28"/>
        </w:rPr>
        <w:t xml:space="preserve">КДЦ «Красногорский», Храм Воскресения </w:t>
      </w:r>
      <w:proofErr w:type="spellStart"/>
      <w:r w:rsidR="00326968">
        <w:rPr>
          <w:color w:val="0D0D0D"/>
          <w:sz w:val="28"/>
          <w:szCs w:val="28"/>
        </w:rPr>
        <w:t>Словущего</w:t>
      </w:r>
      <w:proofErr w:type="spellEnd"/>
      <w:r w:rsidRPr="005E4B13">
        <w:rPr>
          <w:color w:val="0D0D0D"/>
          <w:sz w:val="28"/>
          <w:szCs w:val="28"/>
        </w:rPr>
        <w:t xml:space="preserve">, есть возможность использования их оздоровительно-образовательного потенциала с целью повышения качества образовательной услуги; расширения спектра дополнительных образовательных услуг; повышения компетентности взрослых участников образовательного процесса (сотрудников ДОУ и родителей воспитанников). </w:t>
      </w:r>
    </w:p>
    <w:p w:rsidR="00387972" w:rsidRPr="005E4B13" w:rsidRDefault="00387972" w:rsidP="00387972">
      <w:pPr>
        <w:ind w:firstLine="567"/>
        <w:jc w:val="both"/>
        <w:rPr>
          <w:color w:val="0D0D0D"/>
          <w:sz w:val="28"/>
          <w:szCs w:val="28"/>
        </w:rPr>
      </w:pPr>
      <w:r w:rsidRPr="005E4B13">
        <w:rPr>
          <w:color w:val="0D0D0D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уровня. </w:t>
      </w:r>
    </w:p>
    <w:p w:rsidR="00387972" w:rsidRPr="00326968" w:rsidRDefault="00387972" w:rsidP="00326968">
      <w:pPr>
        <w:ind w:firstLine="567"/>
        <w:jc w:val="center"/>
        <w:rPr>
          <w:sz w:val="28"/>
          <w:szCs w:val="28"/>
        </w:rPr>
      </w:pPr>
      <w:r w:rsidRPr="00326968">
        <w:rPr>
          <w:b/>
          <w:bCs/>
          <w:sz w:val="28"/>
          <w:szCs w:val="28"/>
        </w:rPr>
        <w:t>Проблемное поле: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387972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замкнутость на внутренних проблемах.</w:t>
      </w:r>
      <w:r w:rsidRPr="005E4B13">
        <w:rPr>
          <w:sz w:val="28"/>
          <w:szCs w:val="28"/>
        </w:rPr>
        <w:br/>
      </w:r>
      <w:r w:rsidRPr="005E4B13">
        <w:rPr>
          <w:b/>
          <w:sz w:val="28"/>
          <w:szCs w:val="28"/>
        </w:rPr>
        <w:t xml:space="preserve">        </w:t>
      </w:r>
      <w:r w:rsidRPr="005E4B13">
        <w:rPr>
          <w:sz w:val="28"/>
          <w:szCs w:val="28"/>
          <w:lang w:eastAsia="ru-RU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городе, запросы родителей, интересы детей, профессиональные возможности педагогов и требования </w:t>
      </w:r>
      <w:r w:rsidR="00326968">
        <w:rPr>
          <w:sz w:val="28"/>
          <w:szCs w:val="28"/>
          <w:lang w:eastAsia="ru-RU"/>
        </w:rPr>
        <w:t xml:space="preserve">ФОП </w:t>
      </w:r>
      <w:proofErr w:type="gramStart"/>
      <w:r w:rsidR="00326968">
        <w:rPr>
          <w:sz w:val="28"/>
          <w:szCs w:val="28"/>
          <w:lang w:eastAsia="ru-RU"/>
        </w:rPr>
        <w:t>ДО</w:t>
      </w:r>
      <w:proofErr w:type="gramEnd"/>
      <w:r w:rsidR="00326968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ДО.</w:t>
      </w:r>
    </w:p>
    <w:p w:rsidR="00326968" w:rsidRPr="005E4B13" w:rsidRDefault="00326968" w:rsidP="00387972">
      <w:pPr>
        <w:ind w:firstLine="567"/>
        <w:jc w:val="both"/>
        <w:rPr>
          <w:sz w:val="28"/>
          <w:szCs w:val="28"/>
          <w:lang w:eastAsia="ru-RU"/>
        </w:rPr>
      </w:pPr>
    </w:p>
    <w:p w:rsidR="00387972" w:rsidRPr="005E4B13" w:rsidRDefault="00387972" w:rsidP="00387972">
      <w:pPr>
        <w:jc w:val="center"/>
        <w:rPr>
          <w:caps/>
          <w:sz w:val="28"/>
          <w:szCs w:val="28"/>
          <w:lang w:eastAsia="ru-RU"/>
        </w:rPr>
      </w:pPr>
      <w:r w:rsidRPr="005E4B13">
        <w:rPr>
          <w:b/>
          <w:bCs/>
          <w:caps/>
          <w:sz w:val="28"/>
          <w:szCs w:val="28"/>
          <w:lang w:eastAsia="ru-RU"/>
        </w:rPr>
        <w:t xml:space="preserve">Концепция Программы развития </w:t>
      </w:r>
      <w:r w:rsidRPr="005E4B13">
        <w:rPr>
          <w:b/>
          <w:bCs/>
          <w:caps/>
          <w:sz w:val="28"/>
          <w:szCs w:val="28"/>
          <w:lang w:eastAsia="ru-RU"/>
        </w:rPr>
        <w:br/>
        <w:t xml:space="preserve">мдоу </w:t>
      </w:r>
      <w:r w:rsidR="00326968">
        <w:rPr>
          <w:b/>
          <w:bCs/>
          <w:caps/>
          <w:sz w:val="28"/>
          <w:szCs w:val="28"/>
          <w:lang w:eastAsia="ru-RU"/>
        </w:rPr>
        <w:t xml:space="preserve">«КРАСНОГОРСКИЙ </w:t>
      </w:r>
      <w:r w:rsidRPr="005E4B13">
        <w:rPr>
          <w:b/>
          <w:bCs/>
          <w:caps/>
          <w:sz w:val="28"/>
          <w:szCs w:val="28"/>
          <w:lang w:eastAsia="ru-RU"/>
        </w:rPr>
        <w:t>дЕТСКИЙ САД»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lang w:eastAsia="ru-RU"/>
        </w:rPr>
        <w:t> </w:t>
      </w:r>
      <w:r w:rsidRPr="005E4B13">
        <w:rPr>
          <w:b/>
          <w:bCs/>
          <w:sz w:val="28"/>
          <w:szCs w:val="28"/>
          <w:lang w:eastAsia="ru-RU"/>
        </w:rPr>
        <w:tab/>
      </w:r>
      <w:r w:rsidRPr="005E4B13">
        <w:rPr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</w:t>
      </w:r>
      <w:r w:rsidRPr="005E4B13">
        <w:rPr>
          <w:sz w:val="28"/>
          <w:szCs w:val="28"/>
          <w:lang w:eastAsia="ru-RU"/>
        </w:rPr>
        <w:lastRenderedPageBreak/>
        <w:t>индивидуализированного психолого-педагогического сопровождения каждого воспитанника. Создание условий, отбор форм и сре</w:t>
      </w:r>
      <w:proofErr w:type="gramStart"/>
      <w:r w:rsidRPr="005E4B13">
        <w:rPr>
          <w:sz w:val="28"/>
          <w:szCs w:val="28"/>
          <w:lang w:eastAsia="ru-RU"/>
        </w:rPr>
        <w:t>дств  дл</w:t>
      </w:r>
      <w:proofErr w:type="gramEnd"/>
      <w:r w:rsidRPr="005E4B13">
        <w:rPr>
          <w:sz w:val="28"/>
          <w:szCs w:val="28"/>
          <w:lang w:eastAsia="ru-RU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Программа составлена на основе анализа имеющихся условий, ресурсного обеспечения с учетом прогноза о перспективах их изменений и требований  федерального государственного образовательного стандарта дошкольного образования.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Исходя из всего вышесказанного, основной </w:t>
      </w:r>
      <w:r w:rsidRPr="005E4B13">
        <w:rPr>
          <w:b/>
          <w:bCs/>
          <w:iCs/>
          <w:sz w:val="28"/>
          <w:szCs w:val="28"/>
          <w:lang w:eastAsia="ru-RU"/>
        </w:rPr>
        <w:t>целью</w:t>
      </w:r>
      <w:r w:rsidRPr="005E4B13">
        <w:rPr>
          <w:b/>
          <w:sz w:val="28"/>
          <w:szCs w:val="28"/>
          <w:lang w:eastAsia="ru-RU"/>
        </w:rPr>
        <w:t xml:space="preserve"> Программы</w:t>
      </w:r>
      <w:r w:rsidRPr="005E4B13">
        <w:rPr>
          <w:sz w:val="28"/>
          <w:szCs w:val="28"/>
          <w:lang w:eastAsia="ru-RU"/>
        </w:rPr>
        <w:t xml:space="preserve"> развития является определение перспективных направлений развития ДОУ в соответствии с меняющимися запросами населения и перспективными задачами социально-экономического развития Тверской области; а также повышение качества образования через внедрение современных педагогических и информационно-коммуникационных технологий в контексте с требованиями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proofErr w:type="gramStart"/>
      <w:r w:rsidRPr="005E4B13">
        <w:rPr>
          <w:sz w:val="28"/>
          <w:szCs w:val="28"/>
          <w:lang w:eastAsia="ru-RU"/>
        </w:rPr>
        <w:t xml:space="preserve"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процесса в условиях требований  </w:t>
      </w:r>
      <w:r w:rsidR="002E3DEC">
        <w:rPr>
          <w:sz w:val="28"/>
          <w:szCs w:val="28"/>
          <w:lang w:eastAsia="ru-RU"/>
        </w:rPr>
        <w:t xml:space="preserve">ФОП ДО и </w:t>
      </w:r>
      <w:r w:rsidRPr="005E4B13">
        <w:rPr>
          <w:sz w:val="28"/>
          <w:szCs w:val="28"/>
          <w:lang w:eastAsia="ru-RU"/>
        </w:rPr>
        <w:t>ФГОС ДО, позволяющей ребёнку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  <w:proofErr w:type="gramEnd"/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Ценность качества образовательной деятельности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С другой стороны - профессиональное создание  оптимальных условий  для его развития в образовательном процессе, и в системе дополнительного  образования в соответствии с требованиями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Исходя из всего вышесказанного,  </w:t>
      </w:r>
      <w:r w:rsidRPr="005E4B13">
        <w:rPr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5E4B13">
        <w:rPr>
          <w:sz w:val="28"/>
          <w:szCs w:val="28"/>
          <w:lang w:eastAsia="ru-RU"/>
        </w:rPr>
        <w:t>развития деятельности ДОУ  являются: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Разработать концепцию образовательного пространства ДОУ в режиме развития;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Создать условия для повышения уровня профессиональной компетентности педагогов;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lastRenderedPageBreak/>
        <w:t>Разработать систему мотивационных мероприятий, направленных на вовлечение педагогов в инновационную деятельность;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Совершенствование системы </w:t>
      </w:r>
      <w:proofErr w:type="spellStart"/>
      <w:r w:rsidRPr="005E4B13">
        <w:rPr>
          <w:sz w:val="28"/>
          <w:szCs w:val="28"/>
        </w:rPr>
        <w:t>здоровьесберегающей</w:t>
      </w:r>
      <w:proofErr w:type="spellEnd"/>
      <w:r w:rsidRPr="005E4B13">
        <w:rPr>
          <w:sz w:val="28"/>
          <w:szCs w:val="28"/>
        </w:rPr>
        <w:t xml:space="preserve">  деятельности учреждения, с учетом индивидуальных особенностей дошкольников;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Реализация коррекционно-развивающей поддержки  детям с трудностями в речевом и эмоционально-волевом развитии;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 Развитие способностей и творческого потенциала каждого ребенка через расширение сети  дополнительного  образования;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</w:rPr>
        <w:t>Развитие системы управления ДОУ на основе включения  родителей  в управленческий процесс;</w:t>
      </w:r>
    </w:p>
    <w:p w:rsidR="00387972" w:rsidRPr="005E4B13" w:rsidRDefault="00387972" w:rsidP="00387972">
      <w:pPr>
        <w:numPr>
          <w:ilvl w:val="0"/>
          <w:numId w:val="18"/>
        </w:numPr>
        <w:tabs>
          <w:tab w:val="clear" w:pos="644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</w:rPr>
        <w:t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В основу планируемых изменений в педагогической системе положены </w:t>
      </w:r>
      <w:r w:rsidRPr="005E4B13">
        <w:rPr>
          <w:b/>
          <w:sz w:val="28"/>
          <w:szCs w:val="28"/>
        </w:rPr>
        <w:t>принципы реализации Программы</w:t>
      </w:r>
      <w:r w:rsidRPr="005E4B13">
        <w:rPr>
          <w:sz w:val="28"/>
          <w:szCs w:val="28"/>
        </w:rPr>
        <w:t>, позволяющие внедрить и результативно использовать  гибкие организационные формы преобразований в ДОУ: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proofErr w:type="spellStart"/>
      <w:proofErr w:type="gramStart"/>
      <w:r w:rsidRPr="005E4B13">
        <w:rPr>
          <w:bCs/>
          <w:iCs/>
          <w:sz w:val="28"/>
          <w:szCs w:val="28"/>
          <w:lang w:eastAsia="ru-RU"/>
        </w:rPr>
        <w:t>Гуманизации</w:t>
      </w:r>
      <w:proofErr w:type="spellEnd"/>
      <w:r w:rsidRPr="005E4B13">
        <w:rPr>
          <w:sz w:val="28"/>
          <w:szCs w:val="28"/>
          <w:lang w:eastAsia="ru-RU"/>
        </w:rPr>
        <w:t xml:space="preserve">,  что предполагает ориентацию взрослых на личность ребёнка посредством повышения уровня профессиональной компетенции педагогов; обеспечения заинтересованности педагогов в результате своего труда; изменения организации предметно-развивающей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 и требованиям </w:t>
      </w:r>
      <w:r w:rsidR="002E3DEC">
        <w:rPr>
          <w:sz w:val="28"/>
          <w:szCs w:val="28"/>
          <w:lang w:eastAsia="ru-RU"/>
        </w:rPr>
        <w:t xml:space="preserve">ФОП ДО и </w:t>
      </w:r>
      <w:r w:rsidRPr="005E4B13">
        <w:rPr>
          <w:sz w:val="28"/>
          <w:szCs w:val="28"/>
          <w:lang w:eastAsia="ru-RU"/>
        </w:rPr>
        <w:t>ФГОС ДО;</w:t>
      </w:r>
      <w:proofErr w:type="gramEnd"/>
      <w:r w:rsidRPr="005E4B13">
        <w:rPr>
          <w:sz w:val="28"/>
          <w:szCs w:val="28"/>
          <w:lang w:eastAsia="ru-RU"/>
        </w:rPr>
        <w:t xml:space="preserve"> изменения содержания и форм совместной деятельности с детьми, введения интеграции различных видов деятельности.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t>Демократизации</w:t>
      </w:r>
      <w:r w:rsidRPr="005E4B13">
        <w:rPr>
          <w:sz w:val="28"/>
          <w:szCs w:val="28"/>
          <w:lang w:eastAsia="ru-RU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t>Дифференциации и интеграции</w:t>
      </w:r>
      <w:r w:rsidRPr="005E4B13">
        <w:rPr>
          <w:sz w:val="28"/>
          <w:szCs w:val="28"/>
          <w:lang w:eastAsia="ru-RU"/>
        </w:rPr>
        <w:t xml:space="preserve"> предусматривает целостность и единство всех систем образовательной деятельности.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t>Принцип развивающего обучения</w:t>
      </w:r>
      <w:r w:rsidRPr="005E4B13">
        <w:rPr>
          <w:sz w:val="28"/>
          <w:szCs w:val="28"/>
          <w:lang w:eastAsia="ru-RU"/>
        </w:rPr>
        <w:t xml:space="preserve"> предполагает использование новых развивающих технологий образования и развития детей.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lastRenderedPageBreak/>
        <w:t>Принцип вариативности</w:t>
      </w:r>
      <w:r w:rsidRPr="005E4B13">
        <w:rPr>
          <w:sz w:val="28"/>
          <w:szCs w:val="28"/>
          <w:lang w:eastAsia="ru-RU"/>
        </w:rP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t>Принцип общего психологического пространства</w:t>
      </w:r>
      <w:r w:rsidRPr="005E4B13">
        <w:rPr>
          <w:sz w:val="28"/>
          <w:szCs w:val="28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bCs/>
          <w:iCs/>
          <w:sz w:val="28"/>
          <w:szCs w:val="28"/>
          <w:lang w:eastAsia="ru-RU"/>
        </w:rPr>
        <w:t>Принцип активности</w:t>
      </w:r>
      <w:r w:rsidRPr="005E4B13">
        <w:rPr>
          <w:sz w:val="28"/>
          <w:szCs w:val="28"/>
          <w:lang w:eastAsia="ru-RU"/>
        </w:rPr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  <w:tab w:val="num" w:pos="567"/>
        </w:tabs>
        <w:suppressAutoHyphens w:val="0"/>
        <w:ind w:left="0" w:hanging="284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Принцип научности предполагает использование современных разработок педагогической науки и лучшего передового опыта  специалистов в точном соответствии с их содержанием;</w:t>
      </w:r>
    </w:p>
    <w:p w:rsidR="00387972" w:rsidRPr="005E4B13" w:rsidRDefault="00387972" w:rsidP="00387972">
      <w:pPr>
        <w:numPr>
          <w:ilvl w:val="0"/>
          <w:numId w:val="35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</w:rPr>
      </w:pPr>
      <w:proofErr w:type="spellStart"/>
      <w:r w:rsidRPr="005E4B13">
        <w:rPr>
          <w:sz w:val="28"/>
          <w:szCs w:val="28"/>
        </w:rPr>
        <w:t>Здоровьесберегающий</w:t>
      </w:r>
      <w:proofErr w:type="spellEnd"/>
      <w:r w:rsidRPr="005E4B13">
        <w:rPr>
          <w:sz w:val="28"/>
          <w:szCs w:val="28"/>
        </w:rPr>
        <w:t xml:space="preserve">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5E4B13">
        <w:rPr>
          <w:sz w:val="28"/>
          <w:szCs w:val="28"/>
        </w:rPr>
        <w:t>стрессогенных</w:t>
      </w:r>
      <w:proofErr w:type="spellEnd"/>
      <w:r w:rsidRPr="005E4B13">
        <w:rPr>
          <w:sz w:val="28"/>
          <w:szCs w:val="28"/>
        </w:rPr>
        <w:t xml:space="preserve"> факторов, связанных с социальными и климатическими условиями.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Участниками реализации Программы развития являются педагоги, специалисты, родители, представители разных образовательных и социальных структур, воспитанники ДОУ. 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Основными </w:t>
      </w:r>
      <w:r w:rsidRPr="005E4B13">
        <w:rPr>
          <w:b/>
          <w:sz w:val="28"/>
          <w:szCs w:val="28"/>
          <w:lang w:eastAsia="ru-RU"/>
        </w:rPr>
        <w:t>направлениями д</w:t>
      </w:r>
      <w:r w:rsidRPr="005E4B13">
        <w:rPr>
          <w:sz w:val="28"/>
          <w:szCs w:val="28"/>
          <w:lang w:eastAsia="ru-RU"/>
        </w:rPr>
        <w:t>еятельности в рамках Программы развития являются: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1. Совершенствование структуры управления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2. Повышение качества образовательной деятельности ДОУ в соответствии с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</w:rPr>
        <w:t>ФГОС ДО.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3. Повышение компетентности педагогов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4. 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 xml:space="preserve">5. Совершенствование системы </w:t>
      </w:r>
      <w:proofErr w:type="spellStart"/>
      <w:r w:rsidRPr="005E4B13">
        <w:rPr>
          <w:sz w:val="28"/>
          <w:szCs w:val="28"/>
        </w:rPr>
        <w:t>здоровьесберегающих</w:t>
      </w:r>
      <w:proofErr w:type="spellEnd"/>
      <w:r w:rsidRPr="005E4B13">
        <w:rPr>
          <w:sz w:val="28"/>
          <w:szCs w:val="28"/>
        </w:rPr>
        <w:t xml:space="preserve"> технологий в ДОУ.</w:t>
      </w:r>
    </w:p>
    <w:p w:rsidR="00387972" w:rsidRPr="005E4B13" w:rsidRDefault="00387972" w:rsidP="00387972">
      <w:pPr>
        <w:shd w:val="clear" w:color="auto" w:fill="FFFFFF"/>
        <w:ind w:firstLine="567"/>
        <w:jc w:val="both"/>
        <w:rPr>
          <w:sz w:val="28"/>
          <w:szCs w:val="28"/>
        </w:rPr>
      </w:pPr>
      <w:r w:rsidRPr="005E4B13">
        <w:rPr>
          <w:sz w:val="28"/>
          <w:szCs w:val="28"/>
        </w:rPr>
        <w:t>6. Построение системы социального партнерства ДОУ.</w:t>
      </w:r>
    </w:p>
    <w:p w:rsidR="00387972" w:rsidRPr="005E4B13" w:rsidRDefault="00387972" w:rsidP="00387972">
      <w:pPr>
        <w:jc w:val="center"/>
        <w:rPr>
          <w:b/>
          <w:bCs/>
          <w:sz w:val="28"/>
          <w:szCs w:val="28"/>
          <w:lang w:eastAsia="ru-RU"/>
        </w:rPr>
      </w:pPr>
    </w:p>
    <w:p w:rsidR="00387972" w:rsidRPr="005E4B13" w:rsidRDefault="00387972" w:rsidP="00387972">
      <w:pPr>
        <w:jc w:val="center"/>
        <w:rPr>
          <w:sz w:val="28"/>
          <w:szCs w:val="28"/>
          <w:lang w:eastAsia="ru-RU"/>
        </w:rPr>
      </w:pPr>
      <w:r w:rsidRPr="005E4B13">
        <w:rPr>
          <w:b/>
          <w:bCs/>
          <w:caps/>
          <w:sz w:val="28"/>
          <w:szCs w:val="28"/>
          <w:lang w:eastAsia="ru-RU"/>
        </w:rPr>
        <w:t xml:space="preserve">Прогнозируемый  результат программы развития  МДОУ </w:t>
      </w:r>
      <w:r w:rsidR="002E3DEC">
        <w:rPr>
          <w:b/>
          <w:bCs/>
          <w:caps/>
          <w:sz w:val="28"/>
          <w:szCs w:val="28"/>
          <w:lang w:eastAsia="ru-RU"/>
        </w:rPr>
        <w:t xml:space="preserve">«КРАСНОГОРСКИЙ </w:t>
      </w:r>
      <w:r w:rsidRPr="005E4B13">
        <w:rPr>
          <w:b/>
          <w:bCs/>
          <w:caps/>
          <w:sz w:val="28"/>
          <w:szCs w:val="28"/>
          <w:lang w:eastAsia="ru-RU"/>
        </w:rPr>
        <w:t>Детский сад</w:t>
      </w:r>
      <w:r w:rsidR="002E3DEC">
        <w:rPr>
          <w:b/>
          <w:bCs/>
          <w:caps/>
          <w:sz w:val="28"/>
          <w:szCs w:val="28"/>
          <w:lang w:eastAsia="ru-RU"/>
        </w:rPr>
        <w:t>»</w:t>
      </w:r>
      <w:r w:rsidRPr="005E4B13">
        <w:rPr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:rsidR="00387972" w:rsidRPr="005E4B13" w:rsidRDefault="00387972" w:rsidP="00387972">
      <w:pPr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1. </w:t>
      </w:r>
      <w:r w:rsidRPr="005E4B13">
        <w:rPr>
          <w:b/>
          <w:bCs/>
          <w:sz w:val="28"/>
          <w:szCs w:val="28"/>
          <w:lang w:eastAsia="ru-RU"/>
        </w:rPr>
        <w:t>Для воспитанников и родителей</w:t>
      </w:r>
      <w:r w:rsidRPr="005E4B13">
        <w:rPr>
          <w:sz w:val="28"/>
          <w:szCs w:val="28"/>
          <w:lang w:eastAsia="ru-RU"/>
        </w:rPr>
        <w:t>: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- каждому воспитаннику будут предоставлены условия для полноценного личностного роста в условиях заданных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- обеспечение индивидуального педагогического и </w:t>
      </w:r>
      <w:proofErr w:type="spellStart"/>
      <w:r w:rsidRPr="005E4B13">
        <w:rPr>
          <w:sz w:val="28"/>
          <w:szCs w:val="28"/>
          <w:lang w:eastAsia="ru-RU"/>
        </w:rPr>
        <w:t>медико</w:t>
      </w:r>
      <w:proofErr w:type="spellEnd"/>
      <w:r w:rsidRPr="005E4B13">
        <w:rPr>
          <w:sz w:val="28"/>
          <w:szCs w:val="28"/>
          <w:lang w:eastAsia="ru-RU"/>
        </w:rPr>
        <w:t>–социального сопровождения для каждого воспитанника ДОУ;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каждой семье будет предоставлена  консультативная помощь в воспитании и развитии детей, право участия и контроля  в образовательной деятельности ДОУ, возможность выбора платных дополнительных программ развития;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lastRenderedPageBreak/>
        <w:t xml:space="preserve">- качество </w:t>
      </w:r>
      <w:proofErr w:type="spellStart"/>
      <w:r w:rsidRPr="005E4B13">
        <w:rPr>
          <w:sz w:val="28"/>
          <w:szCs w:val="28"/>
          <w:lang w:eastAsia="ru-RU"/>
        </w:rPr>
        <w:t>сформированности</w:t>
      </w:r>
      <w:proofErr w:type="spellEnd"/>
      <w:r w:rsidRPr="005E4B13">
        <w:rPr>
          <w:sz w:val="28"/>
          <w:szCs w:val="28"/>
          <w:lang w:eastAsia="ru-RU"/>
        </w:rPr>
        <w:t xml:space="preserve"> ключевых компетенций детей  будет способствовать успешному обучению ребёнка в школе;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система дополнительного образования доступна и качественна.</w:t>
      </w:r>
    </w:p>
    <w:p w:rsidR="00387972" w:rsidRPr="005E4B13" w:rsidRDefault="00387972" w:rsidP="00387972">
      <w:pPr>
        <w:jc w:val="both"/>
        <w:rPr>
          <w:b/>
          <w:sz w:val="28"/>
          <w:szCs w:val="28"/>
          <w:lang w:eastAsia="ru-RU"/>
        </w:rPr>
      </w:pPr>
    </w:p>
    <w:p w:rsidR="00387972" w:rsidRPr="005E4B13" w:rsidRDefault="00387972" w:rsidP="00387972">
      <w:pPr>
        <w:jc w:val="both"/>
        <w:rPr>
          <w:b/>
          <w:sz w:val="28"/>
          <w:szCs w:val="28"/>
          <w:lang w:eastAsia="ru-RU"/>
        </w:rPr>
      </w:pPr>
      <w:r w:rsidRPr="005E4B13">
        <w:rPr>
          <w:b/>
          <w:sz w:val="28"/>
          <w:szCs w:val="28"/>
          <w:lang w:eastAsia="ru-RU"/>
        </w:rPr>
        <w:t> 2</w:t>
      </w:r>
      <w:r w:rsidRPr="005E4B13">
        <w:rPr>
          <w:b/>
          <w:bCs/>
          <w:sz w:val="28"/>
          <w:szCs w:val="28"/>
          <w:lang w:eastAsia="ru-RU"/>
        </w:rPr>
        <w:t>. Для педагогов</w:t>
      </w:r>
      <w:r w:rsidRPr="005E4B13">
        <w:rPr>
          <w:b/>
          <w:sz w:val="28"/>
          <w:szCs w:val="28"/>
          <w:lang w:eastAsia="ru-RU"/>
        </w:rPr>
        <w:t xml:space="preserve">: 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-квалификация педагогов позволит обеспечить </w:t>
      </w:r>
      <w:proofErr w:type="spellStart"/>
      <w:r w:rsidRPr="005E4B13">
        <w:rPr>
          <w:sz w:val="28"/>
          <w:szCs w:val="28"/>
          <w:lang w:eastAsia="ru-RU"/>
        </w:rPr>
        <w:t>сформированность</w:t>
      </w:r>
      <w:proofErr w:type="spellEnd"/>
      <w:r w:rsidRPr="005E4B13">
        <w:rPr>
          <w:sz w:val="28"/>
          <w:szCs w:val="28"/>
          <w:lang w:eastAsia="ru-RU"/>
        </w:rPr>
        <w:t xml:space="preserve"> ключевых компетенций дошкольника;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поддержка инновационной деятельности.</w:t>
      </w:r>
    </w:p>
    <w:p w:rsidR="00387972" w:rsidRPr="005E4B13" w:rsidRDefault="00387972" w:rsidP="00387972">
      <w:pPr>
        <w:jc w:val="both"/>
        <w:rPr>
          <w:b/>
          <w:sz w:val="28"/>
          <w:szCs w:val="28"/>
          <w:lang w:eastAsia="ru-RU"/>
        </w:rPr>
      </w:pPr>
    </w:p>
    <w:p w:rsidR="00387972" w:rsidRPr="005E4B13" w:rsidRDefault="00387972" w:rsidP="00387972">
      <w:pPr>
        <w:jc w:val="both"/>
        <w:rPr>
          <w:b/>
          <w:sz w:val="28"/>
          <w:szCs w:val="28"/>
          <w:lang w:eastAsia="ru-RU"/>
        </w:rPr>
      </w:pPr>
      <w:r w:rsidRPr="005E4B13">
        <w:rPr>
          <w:b/>
          <w:sz w:val="28"/>
          <w:szCs w:val="28"/>
          <w:lang w:eastAsia="ru-RU"/>
        </w:rPr>
        <w:t>3</w:t>
      </w:r>
      <w:r w:rsidRPr="005E4B13">
        <w:rPr>
          <w:b/>
          <w:bCs/>
          <w:sz w:val="28"/>
          <w:szCs w:val="28"/>
          <w:lang w:eastAsia="ru-RU"/>
        </w:rPr>
        <w:t xml:space="preserve">. Для </w:t>
      </w:r>
      <w:r w:rsidRPr="005E4B13">
        <w:rPr>
          <w:b/>
          <w:sz w:val="28"/>
          <w:szCs w:val="28"/>
          <w:lang w:eastAsia="ru-RU"/>
        </w:rPr>
        <w:t>ДОУ: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- будет налажена система управления качеством образования дошкольников в соответствии с требованиями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органы государственного и общественного самоуправления    учреждением способствуют повышению качества образования детей и расширению внебюджетных средств;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387972" w:rsidRPr="005E4B13" w:rsidRDefault="00387972" w:rsidP="00387972">
      <w:pPr>
        <w:ind w:hanging="426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- будут </w:t>
      </w:r>
      <w:proofErr w:type="gramStart"/>
      <w:r w:rsidRPr="005E4B13">
        <w:rPr>
          <w:sz w:val="28"/>
          <w:szCs w:val="28"/>
          <w:lang w:eastAsia="ru-RU"/>
        </w:rPr>
        <w:t>обновляться</w:t>
      </w:r>
      <w:proofErr w:type="gramEnd"/>
      <w:r w:rsidRPr="005E4B13">
        <w:rPr>
          <w:sz w:val="28"/>
          <w:szCs w:val="28"/>
          <w:lang w:eastAsia="ru-RU"/>
        </w:rPr>
        <w:t xml:space="preserve"> и развиваться материально–технические и </w:t>
      </w:r>
      <w:proofErr w:type="spellStart"/>
      <w:r w:rsidRPr="005E4B13">
        <w:rPr>
          <w:sz w:val="28"/>
          <w:szCs w:val="28"/>
          <w:lang w:eastAsia="ru-RU"/>
        </w:rPr>
        <w:t>медико</w:t>
      </w:r>
      <w:proofErr w:type="spellEnd"/>
      <w:r w:rsidRPr="005E4B13">
        <w:rPr>
          <w:sz w:val="28"/>
          <w:szCs w:val="28"/>
          <w:lang w:eastAsia="ru-RU"/>
        </w:rPr>
        <w:t xml:space="preserve">–социальные условия пребывания детей в учреждении в соответствии с требованиями </w:t>
      </w:r>
      <w:r w:rsidR="002E3DEC">
        <w:rPr>
          <w:sz w:val="28"/>
          <w:szCs w:val="28"/>
          <w:lang w:eastAsia="ru-RU"/>
        </w:rPr>
        <w:t xml:space="preserve">ФОП ДО и </w:t>
      </w:r>
      <w:r w:rsidRPr="005E4B13">
        <w:rPr>
          <w:sz w:val="28"/>
          <w:szCs w:val="28"/>
          <w:lang w:eastAsia="ru-RU"/>
        </w:rPr>
        <w:t>ФГОС ДО.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Реализация программы позволит сделать процесс развития более социально–ориентированным и адаптированным к  условиям, заданным </w:t>
      </w:r>
      <w:r w:rsidR="002E3DEC">
        <w:rPr>
          <w:sz w:val="28"/>
          <w:szCs w:val="28"/>
          <w:lang w:eastAsia="ru-RU"/>
        </w:rPr>
        <w:t xml:space="preserve">ФОП </w:t>
      </w:r>
      <w:proofErr w:type="gramStart"/>
      <w:r w:rsidR="002E3DEC">
        <w:rPr>
          <w:sz w:val="28"/>
          <w:szCs w:val="28"/>
          <w:lang w:eastAsia="ru-RU"/>
        </w:rPr>
        <w:t>ДО</w:t>
      </w:r>
      <w:proofErr w:type="gramEnd"/>
      <w:r w:rsidR="002E3DEC">
        <w:rPr>
          <w:sz w:val="28"/>
          <w:szCs w:val="28"/>
          <w:lang w:eastAsia="ru-RU"/>
        </w:rPr>
        <w:t xml:space="preserve"> и </w:t>
      </w:r>
      <w:r w:rsidRPr="005E4B13">
        <w:rPr>
          <w:sz w:val="28"/>
          <w:szCs w:val="28"/>
          <w:lang w:eastAsia="ru-RU"/>
        </w:rPr>
        <w:t>ФГОС ДО.</w:t>
      </w:r>
    </w:p>
    <w:p w:rsidR="00387972" w:rsidRPr="002E3DEC" w:rsidRDefault="00387972" w:rsidP="00387972">
      <w:pPr>
        <w:ind w:firstLine="567"/>
        <w:jc w:val="both"/>
        <w:rPr>
          <w:bCs/>
          <w:sz w:val="28"/>
          <w:szCs w:val="28"/>
        </w:rPr>
      </w:pPr>
      <w:r w:rsidRPr="002E3DEC">
        <w:rPr>
          <w:bCs/>
          <w:sz w:val="28"/>
          <w:szCs w:val="28"/>
        </w:rPr>
        <w:t xml:space="preserve">Программа будет реализована в 2024-2028 годы </w:t>
      </w:r>
      <w:r w:rsidRPr="002E3DEC">
        <w:rPr>
          <w:b/>
          <w:bCs/>
          <w:sz w:val="28"/>
          <w:szCs w:val="28"/>
        </w:rPr>
        <w:t>в три этапа</w:t>
      </w:r>
      <w:r w:rsidRPr="002E3DEC">
        <w:rPr>
          <w:bCs/>
          <w:sz w:val="28"/>
          <w:szCs w:val="28"/>
        </w:rPr>
        <w:t>:</w:t>
      </w:r>
    </w:p>
    <w:p w:rsidR="00387972" w:rsidRPr="002E3DEC" w:rsidRDefault="00387972" w:rsidP="00387972">
      <w:pPr>
        <w:ind w:firstLine="567"/>
        <w:jc w:val="both"/>
        <w:rPr>
          <w:sz w:val="28"/>
          <w:szCs w:val="28"/>
        </w:rPr>
      </w:pPr>
      <w:r w:rsidRPr="002E3DEC">
        <w:rPr>
          <w:b/>
          <w:i/>
          <w:sz w:val="28"/>
          <w:szCs w:val="28"/>
        </w:rPr>
        <w:t>1-й этап (2024-2025 гг.) - Организационно-подготовительный</w:t>
      </w:r>
      <w:r w:rsidRPr="002E3DEC">
        <w:rPr>
          <w:sz w:val="28"/>
          <w:szCs w:val="28"/>
        </w:rPr>
        <w:t xml:space="preserve"> </w:t>
      </w:r>
      <w:r w:rsidRPr="002E3DEC">
        <w:rPr>
          <w:b/>
          <w:i/>
          <w:sz w:val="28"/>
          <w:szCs w:val="28"/>
        </w:rPr>
        <w:t xml:space="preserve">этап </w:t>
      </w:r>
      <w:r w:rsidRPr="002E3DEC">
        <w:rPr>
          <w:sz w:val="28"/>
          <w:szCs w:val="28"/>
        </w:rPr>
        <w:t>(создание условий для реализации программы):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bCs/>
          <w:sz w:val="28"/>
          <w:szCs w:val="28"/>
        </w:rPr>
      </w:pPr>
      <w:r w:rsidRPr="002E3DEC">
        <w:rPr>
          <w:bCs/>
          <w:sz w:val="28"/>
          <w:szCs w:val="28"/>
        </w:rPr>
        <w:t>разработка документации для  успешной  реализации мероприятий в соответствии с Программой развития;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bCs/>
          <w:sz w:val="28"/>
          <w:szCs w:val="28"/>
        </w:rPr>
      </w:pPr>
      <w:r w:rsidRPr="002E3DEC">
        <w:rPr>
          <w:bCs/>
          <w:sz w:val="28"/>
          <w:szCs w:val="28"/>
        </w:rPr>
        <w:t>создание условий (кадровых, материально-технических и т.д.) для успешной  реализации  мероприятий  в соответствии с Программой развития;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bCs/>
          <w:sz w:val="28"/>
          <w:szCs w:val="28"/>
        </w:rPr>
      </w:pPr>
      <w:r w:rsidRPr="002E3DEC">
        <w:rPr>
          <w:bCs/>
          <w:sz w:val="28"/>
          <w:szCs w:val="28"/>
        </w:rPr>
        <w:t xml:space="preserve">начало  реализации  мероприятий, направленных  на создание интегрированной модели развивающего образовательного пространства. </w:t>
      </w:r>
    </w:p>
    <w:p w:rsidR="002E3DEC" w:rsidRDefault="00387972" w:rsidP="00387972">
      <w:pPr>
        <w:ind w:firstLine="567"/>
        <w:jc w:val="both"/>
        <w:rPr>
          <w:b/>
          <w:i/>
          <w:sz w:val="28"/>
          <w:szCs w:val="28"/>
        </w:rPr>
      </w:pPr>
      <w:r w:rsidRPr="002E3DEC">
        <w:rPr>
          <w:b/>
          <w:i/>
          <w:sz w:val="28"/>
          <w:szCs w:val="28"/>
        </w:rPr>
        <w:t>2-й  этап (2026-2027гг.)</w:t>
      </w:r>
      <w:r w:rsidRPr="002E3DEC">
        <w:rPr>
          <w:sz w:val="28"/>
          <w:szCs w:val="28"/>
        </w:rPr>
        <w:t xml:space="preserve"> – </w:t>
      </w:r>
      <w:r w:rsidRPr="002E3DEC">
        <w:rPr>
          <w:b/>
          <w:i/>
          <w:sz w:val="28"/>
          <w:szCs w:val="28"/>
        </w:rPr>
        <w:t xml:space="preserve">Практический этап </w:t>
      </w:r>
    </w:p>
    <w:p w:rsidR="00387972" w:rsidRPr="002E3DEC" w:rsidRDefault="00387972" w:rsidP="00387972">
      <w:pPr>
        <w:ind w:firstLine="567"/>
        <w:jc w:val="both"/>
        <w:rPr>
          <w:sz w:val="28"/>
          <w:szCs w:val="28"/>
        </w:rPr>
      </w:pPr>
      <w:r w:rsidRPr="002E3DEC">
        <w:rPr>
          <w:sz w:val="28"/>
          <w:szCs w:val="28"/>
        </w:rPr>
        <w:t xml:space="preserve"> (работа по преобразованию существующей системы):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апробирование  модели, обновление содержания, организационных  форм, педагогических технологий;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постепенная  реализация  мероприятий в соответствии с Программой;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периодический  контроль реализации мероприятий  в соответствии  с Программой;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коррекция  мероприятий.</w:t>
      </w:r>
    </w:p>
    <w:p w:rsidR="002E3DEC" w:rsidRDefault="00387972" w:rsidP="00387972">
      <w:pPr>
        <w:ind w:firstLine="567"/>
        <w:jc w:val="both"/>
        <w:rPr>
          <w:i/>
          <w:sz w:val="28"/>
          <w:szCs w:val="28"/>
        </w:rPr>
      </w:pPr>
      <w:r w:rsidRPr="002E3DEC">
        <w:rPr>
          <w:b/>
          <w:i/>
          <w:sz w:val="28"/>
          <w:szCs w:val="28"/>
        </w:rPr>
        <w:lastRenderedPageBreak/>
        <w:t>3-й этап (2027-2028г.) Итоговый</w:t>
      </w:r>
      <w:r w:rsidRPr="002E3DEC">
        <w:rPr>
          <w:i/>
          <w:sz w:val="28"/>
          <w:szCs w:val="28"/>
        </w:rPr>
        <w:t xml:space="preserve">  </w:t>
      </w:r>
    </w:p>
    <w:p w:rsidR="00387972" w:rsidRPr="002E3DEC" w:rsidRDefault="00387972" w:rsidP="00387972">
      <w:pPr>
        <w:ind w:firstLine="567"/>
        <w:jc w:val="both"/>
        <w:rPr>
          <w:sz w:val="28"/>
          <w:szCs w:val="28"/>
        </w:rPr>
      </w:pPr>
      <w:r w:rsidRPr="002E3DEC">
        <w:rPr>
          <w:i/>
          <w:sz w:val="28"/>
          <w:szCs w:val="28"/>
        </w:rPr>
        <w:t>(</w:t>
      </w:r>
      <w:r w:rsidRPr="002E3DEC">
        <w:rPr>
          <w:sz w:val="28"/>
          <w:szCs w:val="28"/>
        </w:rPr>
        <w:t>аналитически-информационный этап):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мониторинг эффективности реализации программы;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sz w:val="28"/>
          <w:szCs w:val="28"/>
        </w:rPr>
      </w:pPr>
      <w:r w:rsidRPr="002E3DEC">
        <w:rPr>
          <w:sz w:val="28"/>
          <w:szCs w:val="28"/>
        </w:rPr>
        <w:t>аналитическая оценка качественных и количественных изменений, произошедших в учреждении;</w:t>
      </w:r>
    </w:p>
    <w:p w:rsidR="00387972" w:rsidRPr="002E3DEC" w:rsidRDefault="00387972" w:rsidP="00387972">
      <w:pPr>
        <w:pStyle w:val="ab"/>
        <w:numPr>
          <w:ilvl w:val="0"/>
          <w:numId w:val="36"/>
        </w:numPr>
        <w:tabs>
          <w:tab w:val="clear" w:pos="720"/>
          <w:tab w:val="num" w:pos="284"/>
        </w:tabs>
        <w:suppressAutoHyphens w:val="0"/>
        <w:ind w:left="0" w:hanging="284"/>
        <w:contextualSpacing w:val="0"/>
        <w:jc w:val="both"/>
        <w:rPr>
          <w:bCs/>
          <w:sz w:val="28"/>
          <w:szCs w:val="28"/>
        </w:rPr>
      </w:pPr>
      <w:r w:rsidRPr="002E3DEC">
        <w:rPr>
          <w:bCs/>
          <w:sz w:val="28"/>
          <w:szCs w:val="28"/>
        </w:rPr>
        <w:t>реализация  мероприятий, направленных  на практическое внедрение и распространение полученных результатов;</w:t>
      </w:r>
    </w:p>
    <w:p w:rsidR="00387972" w:rsidRPr="002E3DEC" w:rsidRDefault="00387972" w:rsidP="00387972">
      <w:pPr>
        <w:jc w:val="both"/>
        <w:rPr>
          <w:sz w:val="28"/>
          <w:szCs w:val="28"/>
          <w:lang w:eastAsia="ru-RU"/>
        </w:rPr>
      </w:pPr>
    </w:p>
    <w:p w:rsidR="00387972" w:rsidRPr="005E4B13" w:rsidRDefault="00387972" w:rsidP="002E3DEC">
      <w:pPr>
        <w:jc w:val="center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lang w:eastAsia="ru-RU"/>
        </w:rPr>
        <w:t xml:space="preserve">Элементы риска развития программы </w:t>
      </w:r>
      <w:r w:rsidRPr="005E4B13">
        <w:rPr>
          <w:b/>
          <w:sz w:val="28"/>
          <w:szCs w:val="28"/>
          <w:lang w:eastAsia="ru-RU"/>
        </w:rPr>
        <w:t>ДОУ: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При реализации программы развития могут возникнуть  следующие риски:</w:t>
      </w:r>
    </w:p>
    <w:p w:rsidR="00387972" w:rsidRPr="005E4B13" w:rsidRDefault="00387972" w:rsidP="00387972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387972" w:rsidRPr="005E4B13" w:rsidRDefault="00387972" w:rsidP="00387972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недостаточная их компетентность в вопросах сохранения и укрепления здоровья детей затрудняет получение детьми  с хроническими заболеваниями качественного дошкольного образования,</w:t>
      </w:r>
    </w:p>
    <w:p w:rsidR="00387972" w:rsidRPr="005E4B13" w:rsidRDefault="00387972" w:rsidP="00387972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быстрый переход на новую Программу развития ДОУ может создать психологическое напряжение у части педагогического коллектива,</w:t>
      </w:r>
    </w:p>
    <w:p w:rsidR="00387972" w:rsidRPr="005E4B13" w:rsidRDefault="00387972" w:rsidP="00387972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ind w:left="0" w:hanging="284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организация дополнительного образования на платной основе может затруднить его доступность.</w:t>
      </w:r>
    </w:p>
    <w:p w:rsidR="00387972" w:rsidRPr="005E4B13" w:rsidRDefault="00387972" w:rsidP="00387972">
      <w:pPr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 Управление и корректировка программы осуществляется педагогическим Советом ДОУ.</w:t>
      </w:r>
    </w:p>
    <w:p w:rsidR="00387972" w:rsidRPr="005E4B13" w:rsidRDefault="00387972" w:rsidP="00387972">
      <w:pPr>
        <w:tabs>
          <w:tab w:val="left" w:pos="1160"/>
        </w:tabs>
        <w:ind w:firstLine="567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Управление реализацией Программы осуществляется заведующим ДОУ.</w:t>
      </w:r>
    </w:p>
    <w:p w:rsidR="00387972" w:rsidRDefault="00387972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</w:pPr>
    </w:p>
    <w:p w:rsidR="002E3DEC" w:rsidRDefault="002E3DEC" w:rsidP="00387972">
      <w:pPr>
        <w:ind w:firstLine="567"/>
        <w:jc w:val="both"/>
        <w:rPr>
          <w:b/>
          <w:sz w:val="28"/>
          <w:szCs w:val="28"/>
          <w:lang w:eastAsia="ru-RU"/>
        </w:rPr>
        <w:sectPr w:rsidR="002E3DEC" w:rsidSect="00241CA3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2E3DEC" w:rsidRDefault="00387972" w:rsidP="002E3DEC">
      <w:pPr>
        <w:jc w:val="center"/>
        <w:rPr>
          <w:b/>
          <w:caps/>
          <w:sz w:val="28"/>
          <w:szCs w:val="28"/>
          <w:lang w:eastAsia="ru-RU"/>
        </w:rPr>
      </w:pPr>
      <w:r w:rsidRPr="005E4B13">
        <w:rPr>
          <w:b/>
          <w:caps/>
          <w:sz w:val="28"/>
          <w:szCs w:val="28"/>
          <w:lang w:eastAsia="ru-RU"/>
        </w:rPr>
        <w:lastRenderedPageBreak/>
        <w:t xml:space="preserve">Основные мероприятия по реализации программы развития </w:t>
      </w:r>
    </w:p>
    <w:p w:rsidR="00387972" w:rsidRPr="005E4B13" w:rsidRDefault="00387972" w:rsidP="002E3DEC">
      <w:pPr>
        <w:jc w:val="center"/>
        <w:rPr>
          <w:b/>
          <w:caps/>
          <w:sz w:val="28"/>
          <w:szCs w:val="28"/>
          <w:lang w:eastAsia="ru-RU"/>
        </w:rPr>
      </w:pPr>
      <w:r w:rsidRPr="005E4B13">
        <w:rPr>
          <w:b/>
          <w:caps/>
          <w:sz w:val="28"/>
          <w:szCs w:val="28"/>
          <w:lang w:eastAsia="ru-RU"/>
        </w:rPr>
        <w:t xml:space="preserve">мдоу </w:t>
      </w:r>
      <w:r w:rsidR="002E3DEC">
        <w:rPr>
          <w:b/>
          <w:caps/>
          <w:sz w:val="28"/>
          <w:szCs w:val="28"/>
          <w:lang w:eastAsia="ru-RU"/>
        </w:rPr>
        <w:t xml:space="preserve">«КРАСНОГОРКИЙ </w:t>
      </w:r>
      <w:r w:rsidRPr="005E4B13">
        <w:rPr>
          <w:b/>
          <w:caps/>
          <w:sz w:val="28"/>
          <w:szCs w:val="28"/>
          <w:lang w:eastAsia="ru-RU"/>
        </w:rPr>
        <w:t>детский сад»</w:t>
      </w:r>
    </w:p>
    <w:p w:rsidR="00387972" w:rsidRPr="005E4B13" w:rsidRDefault="00387972" w:rsidP="00387972">
      <w:pPr>
        <w:jc w:val="center"/>
        <w:rPr>
          <w:b/>
          <w:cap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820"/>
        <w:gridCol w:w="4819"/>
        <w:gridCol w:w="4536"/>
      </w:tblGrid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keepNext/>
              <w:jc w:val="center"/>
              <w:rPr>
                <w:sz w:val="28"/>
                <w:szCs w:val="28"/>
              </w:rPr>
            </w:pPr>
            <w:r w:rsidRPr="002E3DEC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keepNext/>
              <w:jc w:val="center"/>
              <w:rPr>
                <w:sz w:val="28"/>
                <w:szCs w:val="28"/>
              </w:rPr>
            </w:pPr>
            <w:r w:rsidRPr="002E3DEC">
              <w:rPr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keepNext/>
              <w:jc w:val="center"/>
              <w:rPr>
                <w:b/>
                <w:sz w:val="28"/>
                <w:szCs w:val="28"/>
              </w:rPr>
            </w:pPr>
            <w:r w:rsidRPr="002E3DE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keepNext/>
              <w:jc w:val="center"/>
              <w:rPr>
                <w:sz w:val="28"/>
                <w:szCs w:val="28"/>
              </w:rPr>
            </w:pPr>
            <w:r w:rsidRPr="002E3DEC">
              <w:rPr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387972" w:rsidRPr="005E4B13" w:rsidTr="002E3DEC">
        <w:tc>
          <w:tcPr>
            <w:tcW w:w="14992" w:type="dxa"/>
            <w:gridSpan w:val="4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E3DEC">
              <w:rPr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387972" w:rsidRPr="005E4B13" w:rsidTr="002E3DEC">
        <w:trPr>
          <w:trHeight w:val="1266"/>
        </w:trPr>
        <w:tc>
          <w:tcPr>
            <w:tcW w:w="817" w:type="dxa"/>
            <w:tcBorders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387972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Нормативно-правовое обеспечение  - корректировка в соответствии с ФГОС;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Корректировка имеющейся базы нормативно-правового обеспечения в соответствии с ФГОС;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Разработка новых необходимых локальных актов;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</w:rPr>
              <w:t xml:space="preserve">Оценка готовности  ДОУ к работе в соответствии с ФГОС </w:t>
            </w:r>
            <w:proofErr w:type="gramStart"/>
            <w:r w:rsidRPr="002E3DEC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4536" w:type="dxa"/>
            <w:tcBorders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необходимости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rPr>
          <w:trHeight w:val="1430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387972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Анализ эффективности и корректировка основной общеобразовательной программы ДОУ в соответствии с изменениями системы образования, запросов семей воспитанников, общества.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Разработка системы контроля качества оказываемых образовательных услуг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Подбор и апробация диагностических материалов, позволяющих контролировать качество образования (на основе </w:t>
            </w:r>
            <w:r w:rsidR="002E3DEC">
              <w:rPr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="002E3DEC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="002E3DEC">
              <w:rPr>
                <w:sz w:val="28"/>
                <w:szCs w:val="28"/>
                <w:lang w:eastAsia="ru-RU"/>
              </w:rPr>
              <w:t xml:space="preserve"> и</w:t>
            </w:r>
            <w:r w:rsidRPr="002E3DEC">
              <w:rPr>
                <w:sz w:val="28"/>
                <w:szCs w:val="28"/>
                <w:lang w:eastAsia="ru-RU"/>
              </w:rPr>
              <w:t xml:space="preserve"> ФГОС ДО)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Внесение изменений основной общеобразовательной программы ДОУ в соответствии с изменениями системы образования, запросов семей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воспитанников, общества.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2024-2025г.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2025-2026гг.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387972" w:rsidRPr="005E4B13" w:rsidTr="002E3DEC">
        <w:trPr>
          <w:trHeight w:val="1184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Усиление роли родителей и признание за ними права участия при решении вопросов  управления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Привлечение родителей к управлению образовательным учреждением через работу Совета ДОУ, Родительского комитета.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Постоянно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2025-2027гг.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P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387972" w:rsidRPr="005E4B13" w:rsidTr="002E3DEC">
        <w:trPr>
          <w:trHeight w:val="497"/>
        </w:trPr>
        <w:tc>
          <w:tcPr>
            <w:tcW w:w="14992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E3DEC">
              <w:rPr>
                <w:b/>
                <w:sz w:val="28"/>
                <w:szCs w:val="28"/>
                <w:lang w:eastAsia="ru-RU"/>
              </w:rPr>
              <w:t xml:space="preserve">2. </w:t>
            </w:r>
            <w:r w:rsidRPr="002E3DEC">
              <w:rPr>
                <w:b/>
                <w:sz w:val="28"/>
                <w:szCs w:val="28"/>
              </w:rPr>
              <w:t xml:space="preserve">Повышение качества образовательной деятельности ДОУ в соответствии с ФГОС </w:t>
            </w:r>
            <w:proofErr w:type="gramStart"/>
            <w:r w:rsidRPr="002E3DEC">
              <w:rPr>
                <w:b/>
                <w:sz w:val="28"/>
                <w:szCs w:val="28"/>
              </w:rPr>
              <w:t>ДО</w:t>
            </w:r>
            <w:proofErr w:type="gramEnd"/>
          </w:p>
        </w:tc>
      </w:tr>
      <w:tr w:rsidR="00387972" w:rsidRPr="005E4B13" w:rsidTr="002E3DEC">
        <w:trPr>
          <w:trHeight w:val="1001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 xml:space="preserve"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</w:t>
            </w:r>
            <w:r w:rsidRPr="002E3DEC"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Проведение системы методических мероприятий по вопросам реализации ФГОС ДО и основной общеобразовательной программы учреждения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Разработка системы планирования (ежедневного, перспективного,  в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соответствии с реализуемыми общеобразовательными программами и проектами)</w:t>
            </w:r>
          </w:p>
          <w:p w:rsidR="00387972" w:rsidRPr="002E3DEC" w:rsidRDefault="00387972" w:rsidP="002E3DEC">
            <w:pPr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Разработка  и  реализация проектов и программ,  соответствующих  инновационному  направлению развития  ДОУ.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Создание мониторинга оценки качества  образования в ДОУ.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2024-2026гг.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2024-2026гг.</w:t>
            </w:r>
          </w:p>
        </w:tc>
      </w:tr>
      <w:tr w:rsidR="00387972" w:rsidRPr="005E4B13" w:rsidTr="002E3DEC">
        <w:trPr>
          <w:trHeight w:val="1001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keepNext/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Внедрение модели интеграции специалистов в работе с детьми с речевыми  нарушениями и трудностями в эмоционально-волевом развитии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Разработка индивидуальных образовательных маршрутов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2024-2025г.</w:t>
            </w:r>
          </w:p>
        </w:tc>
      </w:tr>
      <w:tr w:rsidR="00387972" w:rsidRPr="005E4B13" w:rsidTr="002E3DEC">
        <w:trPr>
          <w:trHeight w:val="547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педагогов в инновационную деятельность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Проведение семинаров, практикумов, мастер-классов, открытых мероприятий с трансляцией опыта по применению инновационных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технологий</w:t>
            </w:r>
            <w:r w:rsidR="006451BC">
              <w:rPr>
                <w:sz w:val="28"/>
                <w:szCs w:val="28"/>
                <w:lang w:eastAsia="ru-RU"/>
              </w:rPr>
              <w:t>, в т.ч.  на ИКОП «</w:t>
            </w:r>
            <w:proofErr w:type="spellStart"/>
            <w:r w:rsidR="006451BC">
              <w:rPr>
                <w:sz w:val="28"/>
                <w:szCs w:val="28"/>
                <w:lang w:eastAsia="ru-RU"/>
              </w:rPr>
              <w:t>Сферум</w:t>
            </w:r>
            <w:proofErr w:type="spellEnd"/>
            <w:r w:rsidR="006451BC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2024-2026гг.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2024-2026гг.</w:t>
            </w:r>
          </w:p>
        </w:tc>
      </w:tr>
      <w:tr w:rsidR="00387972" w:rsidRPr="005E4B13" w:rsidTr="002E3DEC">
        <w:trPr>
          <w:trHeight w:val="1001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sz w:val="28"/>
                <w:szCs w:val="28"/>
              </w:rPr>
              <w:t>Предоставление дополнительных образовательных услуг с учетом запросов родителей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Разработка и проведение анкетирования родителей по выявлению запросов в области предоставления ДОУ дополнительных образовательных услуг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Расширение спектра дополнительных образовательных услуг по разным направлениям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Создание 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системы оценки качества предоставления дополнительных образовательных услуг</w:t>
            </w:r>
            <w:proofErr w:type="gramEnd"/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2024-2026г.</w:t>
            </w:r>
          </w:p>
        </w:tc>
      </w:tr>
      <w:tr w:rsidR="00387972" w:rsidRPr="005E4B13" w:rsidTr="002E3DEC">
        <w:trPr>
          <w:trHeight w:val="1001"/>
        </w:trPr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</w:rPr>
            </w:pPr>
            <w:r w:rsidRPr="002E3DEC">
              <w:rPr>
                <w:bCs/>
                <w:iCs/>
                <w:sz w:val="28"/>
                <w:szCs w:val="28"/>
                <w:lang w:eastAsia="ru-RU"/>
              </w:rPr>
              <w:t>Создание системы консультирования и сопровождения родителей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Создание условий взаимодействия ДОУ и семьи, разработка циклограммы мероприятий по консультированию семей воспитанников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2024-2027гг.</w:t>
            </w:r>
          </w:p>
        </w:tc>
      </w:tr>
      <w:tr w:rsidR="00387972" w:rsidRPr="005E4B13" w:rsidTr="002E3DEC">
        <w:trPr>
          <w:trHeight w:val="487"/>
        </w:trPr>
        <w:tc>
          <w:tcPr>
            <w:tcW w:w="14992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387972" w:rsidRPr="002E3DEC" w:rsidRDefault="00387972" w:rsidP="002E3DEC">
            <w:pPr>
              <w:shd w:val="clear" w:color="auto" w:fill="FFFFFF"/>
              <w:ind w:firstLine="567"/>
              <w:jc w:val="center"/>
              <w:rPr>
                <w:b/>
                <w:sz w:val="28"/>
                <w:szCs w:val="28"/>
              </w:rPr>
            </w:pPr>
            <w:r w:rsidRPr="002E3DEC">
              <w:rPr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Создание условий для повышения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уровня профессиональной компетентности педагогов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 xml:space="preserve">Изучение качества профессиональной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деятельности и определение личных потребностей сотрудников в обучении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6451BC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451BC">
              <w:rPr>
                <w:sz w:val="28"/>
                <w:szCs w:val="28"/>
                <w:lang w:eastAsia="ru-RU"/>
              </w:rPr>
              <w:t>вебинарах</w:t>
            </w:r>
            <w:proofErr w:type="spellEnd"/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Активизация  работы с молодыми педагогами  через организацию наставничества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необходимости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    необходимости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2E3DEC">
              <w:rPr>
                <w:sz w:val="28"/>
                <w:szCs w:val="28"/>
                <w:lang w:eastAsia="ru-RU"/>
              </w:rPr>
              <w:t xml:space="preserve">Повышение компетентности педагогов в вопросах ведения документации в соответствии с </w:t>
            </w:r>
            <w:r w:rsidR="002E3DEC">
              <w:rPr>
                <w:sz w:val="28"/>
                <w:szCs w:val="28"/>
                <w:lang w:eastAsia="ru-RU"/>
              </w:rPr>
              <w:t xml:space="preserve">ФОП ДО и </w:t>
            </w:r>
            <w:r w:rsidRPr="002E3DEC">
              <w:rPr>
                <w:sz w:val="28"/>
                <w:szCs w:val="28"/>
                <w:lang w:eastAsia="ru-RU"/>
              </w:rPr>
              <w:t>ФГОС ДО</w:t>
            </w:r>
            <w:r w:rsidR="006451BC">
              <w:rPr>
                <w:sz w:val="28"/>
                <w:szCs w:val="28"/>
                <w:lang w:eastAsia="ru-RU"/>
              </w:rPr>
              <w:t>, работы в ИКОП «</w:t>
            </w:r>
            <w:proofErr w:type="spellStart"/>
            <w:r w:rsidR="006451BC">
              <w:rPr>
                <w:sz w:val="28"/>
                <w:szCs w:val="28"/>
                <w:lang w:eastAsia="ru-RU"/>
              </w:rPr>
              <w:t>Сферум</w:t>
            </w:r>
            <w:proofErr w:type="spellEnd"/>
            <w:r w:rsidR="006451BC">
              <w:rPr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Организация обучения педагогов применению тематического планирования в образовательном процессе в соответствии с </w:t>
            </w:r>
            <w:r w:rsidR="002E3DEC">
              <w:rPr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="002E3DEC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="002E3DEC">
              <w:rPr>
                <w:sz w:val="28"/>
                <w:szCs w:val="28"/>
                <w:lang w:eastAsia="ru-RU"/>
              </w:rPr>
              <w:t xml:space="preserve"> и </w:t>
            </w:r>
            <w:r w:rsidRPr="002E3DEC">
              <w:rPr>
                <w:sz w:val="28"/>
                <w:szCs w:val="28"/>
                <w:lang w:eastAsia="ru-RU"/>
              </w:rPr>
              <w:t>ФГОС ДО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Организация обучения педагогов написанию рабочих программ в соответствии с ФГОС 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основной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общеобразовательной программой детского сада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Организация обучения педагогов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составлению индивидуальных маршрутов сопровождения развития воспитанников с особыми образовательными потребностями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2024-2025</w:t>
            </w:r>
            <w:r w:rsidR="002E3DEC">
              <w:rPr>
                <w:sz w:val="28"/>
                <w:szCs w:val="28"/>
                <w:lang w:eastAsia="ru-RU"/>
              </w:rPr>
              <w:t xml:space="preserve">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E3DEC" w:rsidRDefault="002E3DEC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2024-2025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2024-2026гг.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Стимулирование самообразования педагогов в области </w:t>
            </w:r>
            <w:r w:rsidR="002E3DEC">
              <w:rPr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="002E3DEC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="002E3DEC">
              <w:rPr>
                <w:sz w:val="28"/>
                <w:szCs w:val="28"/>
                <w:lang w:eastAsia="ru-RU"/>
              </w:rPr>
              <w:t xml:space="preserve"> и </w:t>
            </w:r>
            <w:r w:rsidRPr="002E3DEC">
              <w:rPr>
                <w:sz w:val="28"/>
                <w:szCs w:val="28"/>
                <w:lang w:eastAsia="ru-RU"/>
              </w:rPr>
              <w:t>ФГОС ДО</w:t>
            </w: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региональном, федеральном</w:t>
            </w: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Введение системы транслирования педагогического опыта воспитателей через проведение открытых просмотров занятий, мастер-классов и других инновационных форм и методов работы с детьми и родителями</w:t>
            </w: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ind w:hanging="74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</w:rPr>
              <w:t>Обобщение опыта и публикации в СМИ и печатных изданиях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12BA3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12BA3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12BA3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2024-2027 гг.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Повышение </w:t>
            </w:r>
            <w:proofErr w:type="spellStart"/>
            <w:proofErr w:type="gramStart"/>
            <w:r w:rsidRPr="002E3DEC">
              <w:rPr>
                <w:sz w:val="28"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педагогов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Создание электронных документов в образовании (планирование, диагностики, отчеты, организация детской деятельности,  рабочие листы, «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портфолио</w:t>
            </w:r>
            <w:proofErr w:type="spellEnd"/>
            <w:r w:rsidRPr="002E3DEC">
              <w:rPr>
                <w:sz w:val="28"/>
                <w:szCs w:val="28"/>
                <w:lang w:eastAsia="ru-RU"/>
              </w:rPr>
              <w:t>» детей и педагогов т.д.)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Повышение квалификации педагогов на внешних курсах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Повышение  -  компьютерной грамотности   педагогов  через обучающие семинар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ы-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практикумы  « Использование ИК- технологий  в работе с детьми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Создание электронных «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портфолио</w:t>
            </w:r>
            <w:proofErr w:type="spellEnd"/>
            <w:r w:rsidRPr="002E3DEC">
              <w:rPr>
                <w:sz w:val="28"/>
                <w:szCs w:val="28"/>
                <w:lang w:eastAsia="ru-RU"/>
              </w:rPr>
              <w:t>» педагогов</w:t>
            </w:r>
          </w:p>
          <w:p w:rsidR="00387972" w:rsidRPr="002E3DEC" w:rsidRDefault="00387972" w:rsidP="00E12BA3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Открытие на сайте ДОУ профессиональных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блогов</w:t>
            </w:r>
            <w:proofErr w:type="spellEnd"/>
            <w:r w:rsidRPr="002E3DEC">
              <w:rPr>
                <w:sz w:val="28"/>
                <w:szCs w:val="28"/>
                <w:lang w:eastAsia="ru-RU"/>
              </w:rPr>
              <w:t xml:space="preserve"> </w:t>
            </w:r>
            <w:r w:rsidR="00E12BA3">
              <w:rPr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</w:t>
            </w:r>
            <w:r w:rsidR="00E12BA3">
              <w:rPr>
                <w:sz w:val="28"/>
                <w:szCs w:val="28"/>
                <w:lang w:eastAsia="ru-RU"/>
              </w:rPr>
              <w:t>8</w:t>
            </w:r>
            <w:r w:rsidRPr="002E3DEC">
              <w:rPr>
                <w:sz w:val="28"/>
                <w:szCs w:val="28"/>
                <w:lang w:eastAsia="ru-RU"/>
              </w:rPr>
              <w:t xml:space="preserve">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  <w:p w:rsidR="00E12BA3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12BA3" w:rsidRPr="002E3DEC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</w:tc>
      </w:tr>
      <w:tr w:rsidR="00387972" w:rsidRPr="005E4B13" w:rsidTr="002E3DEC">
        <w:trPr>
          <w:trHeight w:val="532"/>
        </w:trPr>
        <w:tc>
          <w:tcPr>
            <w:tcW w:w="14992" w:type="dxa"/>
            <w:gridSpan w:val="4"/>
            <w:shd w:val="clear" w:color="auto" w:fill="auto"/>
            <w:vAlign w:val="center"/>
          </w:tcPr>
          <w:p w:rsidR="00387972" w:rsidRPr="002E3DEC" w:rsidRDefault="00387972" w:rsidP="002E3DEC">
            <w:pPr>
              <w:shd w:val="clear" w:color="auto" w:fill="FFFFFF"/>
              <w:ind w:firstLine="567"/>
              <w:jc w:val="center"/>
              <w:rPr>
                <w:b/>
                <w:sz w:val="28"/>
                <w:szCs w:val="28"/>
              </w:rPr>
            </w:pPr>
            <w:r w:rsidRPr="002E3DEC">
              <w:rPr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деятельности ДОУ. Предметно-развивающая среда ДОУ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Обеспечение образовательного процесса дополнительными программно-методическими материалами и наглядно-дидактическими пособиями, игровым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и техническим оборудованием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Приобретение игрушек и методическ</w:t>
            </w:r>
            <w:r w:rsidR="00E12BA3">
              <w:rPr>
                <w:sz w:val="28"/>
                <w:szCs w:val="28"/>
                <w:lang w:eastAsia="ru-RU"/>
              </w:rPr>
              <w:t xml:space="preserve">ого обеспечения в соответствии с </w:t>
            </w:r>
            <w:r w:rsidRPr="002E3DEC">
              <w:rPr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и основной общеобразовательной Программой ДОУ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</w:rPr>
              <w:t>Приобретение интерактивной доски в воспитательно-образовательном процессе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По мере поступления финансирования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E12BA3" w:rsidRDefault="00E12BA3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E12BA3">
            <w:pPr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Постоянное отслеживание состояния пространственной  предметн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разевающей среды в соответствии с </w:t>
            </w:r>
            <w:r w:rsidR="00E12BA3">
              <w:rPr>
                <w:sz w:val="28"/>
                <w:szCs w:val="28"/>
                <w:lang w:eastAsia="ru-RU"/>
              </w:rPr>
              <w:t xml:space="preserve">ФОП ДО и </w:t>
            </w:r>
            <w:r w:rsidRPr="002E3DEC">
              <w:rPr>
                <w:sz w:val="28"/>
                <w:szCs w:val="28"/>
                <w:lang w:eastAsia="ru-RU"/>
              </w:rPr>
              <w:t>ФГОС ДО, ее модернизация и развитие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Проведение ежегодных смот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р-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конкурсов по развитию предметно-пространственной среды всех групп с участием родителей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2024-2028гг.</w:t>
            </w:r>
          </w:p>
        </w:tc>
      </w:tr>
      <w:tr w:rsidR="00387972" w:rsidRPr="005E4B13" w:rsidTr="002E3DEC">
        <w:tc>
          <w:tcPr>
            <w:tcW w:w="14992" w:type="dxa"/>
            <w:gridSpan w:val="4"/>
            <w:shd w:val="clear" w:color="auto" w:fill="auto"/>
            <w:vAlign w:val="center"/>
          </w:tcPr>
          <w:p w:rsidR="00387972" w:rsidRPr="002E3DEC" w:rsidRDefault="00387972" w:rsidP="002E3DEC">
            <w:pPr>
              <w:shd w:val="clear" w:color="auto" w:fill="FFFFFF"/>
              <w:ind w:firstLine="567"/>
              <w:jc w:val="center"/>
              <w:rPr>
                <w:b/>
                <w:sz w:val="28"/>
                <w:szCs w:val="28"/>
              </w:rPr>
            </w:pPr>
            <w:r w:rsidRPr="002E3DEC">
              <w:rPr>
                <w:b/>
                <w:sz w:val="28"/>
                <w:szCs w:val="28"/>
              </w:rPr>
              <w:t xml:space="preserve">5. </w:t>
            </w:r>
            <w:proofErr w:type="spellStart"/>
            <w:r w:rsidRPr="002E3DEC">
              <w:rPr>
                <w:b/>
                <w:sz w:val="28"/>
                <w:szCs w:val="28"/>
              </w:rPr>
              <w:t>Здоровьесбережение</w:t>
            </w:r>
            <w:proofErr w:type="spellEnd"/>
            <w:r w:rsidRPr="002E3DEC">
              <w:rPr>
                <w:b/>
                <w:sz w:val="28"/>
                <w:szCs w:val="28"/>
              </w:rPr>
              <w:t xml:space="preserve"> в ДОУ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Совершенствование системы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2E3DEC">
              <w:rPr>
                <w:sz w:val="28"/>
                <w:szCs w:val="28"/>
                <w:lang w:eastAsia="ru-RU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Составление программы мероприятий по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Привлечение социальных партнеров к мероприятиям по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  <w:p w:rsidR="00387972" w:rsidRPr="002E3DEC" w:rsidRDefault="00387972" w:rsidP="00E12BA3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Создание системы эффективного </w:t>
            </w:r>
            <w:proofErr w:type="gramStart"/>
            <w:r w:rsidRPr="002E3DEC">
              <w:rPr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E3DEC">
              <w:rPr>
                <w:sz w:val="28"/>
                <w:szCs w:val="28"/>
                <w:lang w:eastAsia="ru-RU"/>
              </w:rPr>
              <w:t xml:space="preserve"> внедрением в работу ДОУ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2E3DEC">
              <w:rPr>
                <w:sz w:val="28"/>
                <w:szCs w:val="28"/>
                <w:lang w:eastAsia="ru-RU"/>
              </w:rPr>
              <w:t xml:space="preserve"> технологий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ind w:firstLine="106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  <w:p w:rsidR="00387972" w:rsidRPr="002E3DEC" w:rsidRDefault="00387972" w:rsidP="002E3DEC">
            <w:pPr>
              <w:ind w:firstLine="106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Внедрение активных форм работы с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семьей (мастер - классы, круглые столы, семинары-практикумы, консультации)</w:t>
            </w:r>
          </w:p>
          <w:p w:rsidR="00387972" w:rsidRPr="002E3DEC" w:rsidRDefault="00387972" w:rsidP="002E3DEC">
            <w:pPr>
              <w:ind w:firstLine="106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Развитие разнообразных, эмоционально насыщенных способов вовлечения родителей в жизнь детского сада (конкурсы, соревнования, проекты и др. формы работы)</w:t>
            </w:r>
          </w:p>
          <w:p w:rsidR="00387972" w:rsidRPr="002E3DEC" w:rsidRDefault="00387972" w:rsidP="002E3DEC">
            <w:pPr>
              <w:ind w:firstLine="106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Ведение странички здоровья на сайте ДОУ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2024-2028 гг.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2E3DEC">
              <w:rPr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Оснащение физкультурной площадки на улице современным покрытием</w:t>
            </w:r>
          </w:p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Пополнение предметно-пространственной среды ДОУ спортивным инвентарем и оборудованием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387972" w:rsidRPr="002E3DEC" w:rsidRDefault="00387972" w:rsidP="00E12BA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87972" w:rsidRPr="005E4B13" w:rsidTr="002E3DEC">
        <w:tc>
          <w:tcPr>
            <w:tcW w:w="14992" w:type="dxa"/>
            <w:gridSpan w:val="4"/>
            <w:shd w:val="clear" w:color="auto" w:fill="auto"/>
          </w:tcPr>
          <w:p w:rsidR="00387972" w:rsidRPr="002E3DEC" w:rsidRDefault="00387972" w:rsidP="002E3DEC">
            <w:pPr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</w:rPr>
              <w:t xml:space="preserve">Расширение спектра взаимодействия ДОУ с </w:t>
            </w:r>
            <w:proofErr w:type="spellStart"/>
            <w:r w:rsidRPr="002E3DEC">
              <w:rPr>
                <w:sz w:val="28"/>
                <w:szCs w:val="28"/>
              </w:rPr>
              <w:t>социокультурными</w:t>
            </w:r>
            <w:proofErr w:type="spellEnd"/>
            <w:r w:rsidRPr="002E3DEC">
              <w:rPr>
                <w:sz w:val="28"/>
                <w:szCs w:val="28"/>
              </w:rPr>
              <w:t xml:space="preserve"> учреждениями микрорайона для формирования социально-адаптированной, успешной личности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E12BA3" w:rsidP="00E12BA3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Заключение договоров, </w:t>
            </w:r>
            <w:r w:rsidR="00387972" w:rsidRPr="002E3DEC">
              <w:rPr>
                <w:sz w:val="28"/>
                <w:szCs w:val="28"/>
                <w:lang w:eastAsia="ru-RU"/>
              </w:rPr>
              <w:t>включение совместных мероприятий в план работы ДОУ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>2024-2028 гг.</w:t>
            </w:r>
          </w:p>
        </w:tc>
      </w:tr>
      <w:tr w:rsidR="00387972" w:rsidRPr="005E4B13" w:rsidTr="002E3DEC">
        <w:tc>
          <w:tcPr>
            <w:tcW w:w="817" w:type="dxa"/>
            <w:shd w:val="clear" w:color="auto" w:fill="auto"/>
          </w:tcPr>
          <w:p w:rsidR="00387972" w:rsidRPr="002E3DEC" w:rsidRDefault="00387972" w:rsidP="002E3DEC">
            <w:pPr>
              <w:numPr>
                <w:ilvl w:val="0"/>
                <w:numId w:val="37"/>
              </w:numPr>
              <w:suppressAutoHyphens w:val="0"/>
              <w:ind w:left="0" w:hanging="35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4819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t xml:space="preserve">Создание информационно-коммуникативной среды посредством использования сайта ДОУ, трансляции опыта работы ДОУ в </w:t>
            </w:r>
            <w:r w:rsidRPr="002E3DEC">
              <w:rPr>
                <w:sz w:val="28"/>
                <w:szCs w:val="28"/>
                <w:lang w:eastAsia="ru-RU"/>
              </w:rPr>
              <w:lastRenderedPageBreak/>
              <w:t>СМИ</w:t>
            </w:r>
          </w:p>
        </w:tc>
        <w:tc>
          <w:tcPr>
            <w:tcW w:w="4536" w:type="dxa"/>
            <w:shd w:val="clear" w:color="auto" w:fill="auto"/>
          </w:tcPr>
          <w:p w:rsidR="00387972" w:rsidRPr="002E3DEC" w:rsidRDefault="00387972" w:rsidP="002E3DEC">
            <w:pPr>
              <w:ind w:firstLine="42"/>
              <w:jc w:val="center"/>
              <w:rPr>
                <w:sz w:val="28"/>
                <w:szCs w:val="28"/>
                <w:lang w:eastAsia="ru-RU"/>
              </w:rPr>
            </w:pPr>
            <w:r w:rsidRPr="002E3DEC">
              <w:rPr>
                <w:sz w:val="28"/>
                <w:szCs w:val="28"/>
                <w:lang w:eastAsia="ru-RU"/>
              </w:rPr>
              <w:lastRenderedPageBreak/>
              <w:t>2024-2028 гг.</w:t>
            </w:r>
          </w:p>
        </w:tc>
      </w:tr>
    </w:tbl>
    <w:p w:rsidR="00E12BA3" w:rsidRDefault="00E12BA3" w:rsidP="00387972">
      <w:pPr>
        <w:shd w:val="clear" w:color="auto" w:fill="FFFFFF"/>
        <w:ind w:firstLine="426"/>
        <w:jc w:val="center"/>
        <w:textAlignment w:val="baseline"/>
        <w:rPr>
          <w:b/>
          <w:bCs/>
          <w:caps/>
          <w:sz w:val="28"/>
          <w:szCs w:val="28"/>
          <w:bdr w:val="none" w:sz="0" w:space="0" w:color="auto" w:frame="1"/>
          <w:lang w:eastAsia="ru-RU"/>
        </w:rPr>
        <w:sectPr w:rsidR="00E12BA3" w:rsidSect="00E12B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87972" w:rsidRPr="005E4B13" w:rsidRDefault="00387972" w:rsidP="00387972">
      <w:pPr>
        <w:shd w:val="clear" w:color="auto" w:fill="FFFFFF"/>
        <w:ind w:firstLine="426"/>
        <w:jc w:val="center"/>
        <w:textAlignment w:val="baseline"/>
        <w:rPr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5E4B13">
        <w:rPr>
          <w:b/>
          <w:bCs/>
          <w:caps/>
          <w:sz w:val="28"/>
          <w:szCs w:val="28"/>
          <w:bdr w:val="none" w:sz="0" w:space="0" w:color="auto" w:frame="1"/>
          <w:lang w:eastAsia="ru-RU"/>
        </w:rPr>
        <w:lastRenderedPageBreak/>
        <w:t>Ожидаемые результаты</w:t>
      </w:r>
    </w:p>
    <w:p w:rsidR="00387972" w:rsidRPr="005E4B13" w:rsidRDefault="00387972" w:rsidP="00387972">
      <w:pPr>
        <w:shd w:val="clear" w:color="auto" w:fill="FFFFFF"/>
        <w:ind w:firstLine="426"/>
        <w:textAlignment w:val="baseline"/>
        <w:rPr>
          <w:sz w:val="28"/>
          <w:szCs w:val="28"/>
          <w:lang w:eastAsia="ru-RU"/>
        </w:rPr>
      </w:pP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1. Обеспечение качества образовательного процесса в соответствии с федеральным государственным образовательным стандартом дошкольного образования.</w:t>
      </w: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2. </w:t>
      </w:r>
      <w:r w:rsidRPr="005E4B13">
        <w:rPr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3. Рост личностных достижений всех участников образовательного процесса.</w:t>
      </w: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4. Развитие педагогического потенциала.</w:t>
      </w:r>
    </w:p>
    <w:p w:rsidR="00387972" w:rsidRPr="005E4B13" w:rsidRDefault="00387972" w:rsidP="00387972">
      <w:pPr>
        <w:shd w:val="clear" w:color="auto" w:fill="FFFFFF"/>
        <w:ind w:firstLine="54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</w:rPr>
        <w:t>5. Улучшение материально-технического обеспечения и предметно-пространственной среды ДОУ для реализации программы дошкольного образования</w:t>
      </w:r>
    </w:p>
    <w:p w:rsidR="00387972" w:rsidRPr="005E4B13" w:rsidRDefault="00387972" w:rsidP="0038797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5E4B13">
        <w:rPr>
          <w:sz w:val="28"/>
          <w:szCs w:val="28"/>
        </w:rPr>
        <w:t>6. Доступность системы дополнительного образования</w:t>
      </w:r>
    </w:p>
    <w:p w:rsidR="00387972" w:rsidRDefault="00387972" w:rsidP="00387972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5E4B13">
        <w:rPr>
          <w:sz w:val="28"/>
          <w:szCs w:val="28"/>
        </w:rPr>
        <w:t xml:space="preserve">7. Расширение образовательного пространства через  сотрудничество с </w:t>
      </w:r>
      <w:proofErr w:type="spellStart"/>
      <w:r w:rsidRPr="005E4B13">
        <w:rPr>
          <w:sz w:val="28"/>
          <w:szCs w:val="28"/>
        </w:rPr>
        <w:t>социокультурными</w:t>
      </w:r>
      <w:proofErr w:type="spellEnd"/>
      <w:r w:rsidRPr="005E4B13">
        <w:rPr>
          <w:sz w:val="28"/>
          <w:szCs w:val="28"/>
        </w:rPr>
        <w:t xml:space="preserve"> учреждениями района.</w:t>
      </w:r>
    </w:p>
    <w:p w:rsidR="00E12BA3" w:rsidRPr="005E4B13" w:rsidRDefault="00E12BA3" w:rsidP="00387972">
      <w:pPr>
        <w:shd w:val="clear" w:color="auto" w:fill="FFFFFF"/>
        <w:ind w:firstLine="567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87972" w:rsidRPr="005E4B13" w:rsidRDefault="00387972" w:rsidP="00E12BA3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Реализация приоритетных направлений Программы развития позволит создать: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качественно, эффективно и продуктивно реализовать образовательную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387972" w:rsidRPr="005E4B13" w:rsidRDefault="00387972" w:rsidP="00387972">
      <w:pPr>
        <w:numPr>
          <w:ilvl w:val="0"/>
          <w:numId w:val="23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построить динамичную, безопасную развивающую среду.</w:t>
      </w:r>
    </w:p>
    <w:p w:rsidR="00387972" w:rsidRPr="005E4B13" w:rsidRDefault="00387972" w:rsidP="00E12BA3">
      <w:pPr>
        <w:jc w:val="center"/>
        <w:rPr>
          <w:b/>
          <w:bCs/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lang w:eastAsia="ru-RU"/>
        </w:rPr>
        <w:t>Ожидаемые социальные эффекты Программы развития ДОУ:</w:t>
      </w:r>
    </w:p>
    <w:p w:rsidR="00387972" w:rsidRPr="005E4B13" w:rsidRDefault="00387972" w:rsidP="00387972">
      <w:pPr>
        <w:tabs>
          <w:tab w:val="left" w:pos="360"/>
        </w:tabs>
        <w:ind w:hanging="360"/>
        <w:jc w:val="both"/>
        <w:rPr>
          <w:bCs/>
          <w:sz w:val="28"/>
          <w:szCs w:val="28"/>
          <w:lang w:val="tt-RU" w:eastAsia="ru-RU"/>
        </w:rPr>
      </w:pPr>
      <w:r w:rsidRPr="005E4B13">
        <w:rPr>
          <w:b/>
          <w:bCs/>
          <w:sz w:val="28"/>
          <w:szCs w:val="28"/>
          <w:lang w:eastAsia="ru-RU"/>
        </w:rPr>
        <w:t>•</w:t>
      </w:r>
      <w:r w:rsidRPr="005E4B13">
        <w:rPr>
          <w:bCs/>
          <w:sz w:val="28"/>
          <w:szCs w:val="28"/>
          <w:lang w:eastAsia="ru-RU"/>
        </w:rPr>
        <w:tab/>
        <w:t>Повышение качества образовательного процесса.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Повышение уровня компетенции педагогов.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Уменьшение процента текучести кадров в коллективе.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b/>
          <w:bCs/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Распространение педагогического опыта.</w:t>
      </w:r>
      <w:r w:rsidRPr="005E4B13">
        <w:rPr>
          <w:b/>
          <w:bCs/>
          <w:sz w:val="28"/>
          <w:szCs w:val="28"/>
          <w:lang w:eastAsia="ru-RU"/>
        </w:rPr>
        <w:t xml:space="preserve"> 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  <w:lang w:eastAsia="ru-RU"/>
        </w:rPr>
        <w:t>Участие ДОУ в проектах района, области.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</w:rPr>
      </w:pPr>
      <w:r w:rsidRPr="005E4B13">
        <w:rPr>
          <w:sz w:val="28"/>
          <w:szCs w:val="28"/>
        </w:rPr>
        <w:lastRenderedPageBreak/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387972" w:rsidRPr="005E4B13" w:rsidRDefault="00387972" w:rsidP="00387972">
      <w:pPr>
        <w:numPr>
          <w:ilvl w:val="0"/>
          <w:numId w:val="15"/>
        </w:numPr>
        <w:tabs>
          <w:tab w:val="left" w:pos="360"/>
        </w:tabs>
        <w:suppressAutoHyphens w:val="0"/>
        <w:ind w:left="0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387972" w:rsidRPr="005E4B13" w:rsidRDefault="00387972" w:rsidP="00387972">
      <w:pPr>
        <w:numPr>
          <w:ilvl w:val="0"/>
          <w:numId w:val="22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387972" w:rsidRPr="005E4B13" w:rsidRDefault="00387972" w:rsidP="00387972">
      <w:pPr>
        <w:numPr>
          <w:ilvl w:val="0"/>
          <w:numId w:val="22"/>
        </w:numPr>
        <w:tabs>
          <w:tab w:val="left" w:pos="360"/>
        </w:tabs>
        <w:suppressAutoHyphens w:val="0"/>
        <w:ind w:left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помощь по проблемам молодой семьи.</w:t>
      </w:r>
    </w:p>
    <w:p w:rsidR="00387972" w:rsidRPr="005E4B13" w:rsidRDefault="00387972" w:rsidP="00387972">
      <w:pPr>
        <w:shd w:val="clear" w:color="auto" w:fill="FFFFFF"/>
        <w:jc w:val="center"/>
        <w:textAlignment w:val="baseline"/>
        <w:rPr>
          <w:caps/>
          <w:sz w:val="28"/>
          <w:szCs w:val="28"/>
          <w:lang w:eastAsia="ru-RU"/>
        </w:rPr>
      </w:pPr>
      <w:r w:rsidRPr="005E4B13">
        <w:rPr>
          <w:b/>
          <w:bCs/>
          <w:caps/>
          <w:sz w:val="28"/>
          <w:szCs w:val="28"/>
          <w:bdr w:val="none" w:sz="0" w:space="0" w:color="auto" w:frame="1"/>
          <w:lang w:eastAsia="ru-RU"/>
        </w:rPr>
        <w:t>Условия реализации приоритетных направлений Программы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387972" w:rsidRPr="005E4B13" w:rsidRDefault="00387972" w:rsidP="00387972">
      <w:pPr>
        <w:numPr>
          <w:ilvl w:val="0"/>
          <w:numId w:val="24"/>
        </w:numPr>
        <w:suppressAutoHyphens w:val="0"/>
        <w:ind w:left="0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Организация временных творческих групп для реализации Программы  развития;</w:t>
      </w:r>
    </w:p>
    <w:p w:rsidR="00387972" w:rsidRPr="005E4B13" w:rsidRDefault="00387972" w:rsidP="00387972">
      <w:pPr>
        <w:numPr>
          <w:ilvl w:val="0"/>
          <w:numId w:val="24"/>
        </w:numPr>
        <w:suppressAutoHyphens w:val="0"/>
        <w:ind w:left="0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Внесение изменений и дополнений в ООП;</w:t>
      </w:r>
    </w:p>
    <w:p w:rsidR="00387972" w:rsidRPr="005E4B13" w:rsidRDefault="00387972" w:rsidP="00387972">
      <w:pPr>
        <w:numPr>
          <w:ilvl w:val="0"/>
          <w:numId w:val="24"/>
        </w:numPr>
        <w:suppressAutoHyphens w:val="0"/>
        <w:ind w:left="0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Обсуждение Программы с родительской общественностью.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387972" w:rsidRPr="005E4B13" w:rsidRDefault="00387972" w:rsidP="00E12BA3">
      <w:pPr>
        <w:numPr>
          <w:ilvl w:val="0"/>
          <w:numId w:val="25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Расширение деятельности  по распространению ППО в системе образования района и города;</w:t>
      </w:r>
    </w:p>
    <w:p w:rsidR="00387972" w:rsidRPr="005E4B13" w:rsidRDefault="00387972" w:rsidP="00E12BA3">
      <w:pPr>
        <w:numPr>
          <w:ilvl w:val="0"/>
          <w:numId w:val="25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Обеспечение высокого уровня личностного и творческого потенциала  всех сотрудников ДОУ;</w:t>
      </w:r>
    </w:p>
    <w:p w:rsidR="00387972" w:rsidRPr="005E4B13" w:rsidRDefault="00387972" w:rsidP="00E12BA3">
      <w:pPr>
        <w:numPr>
          <w:ilvl w:val="0"/>
          <w:numId w:val="25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Расширение  вариативной системы непрерывного повышения квалификации кадров;</w:t>
      </w:r>
    </w:p>
    <w:p w:rsidR="00387972" w:rsidRPr="005E4B13" w:rsidRDefault="00387972" w:rsidP="00E12BA3">
      <w:pPr>
        <w:numPr>
          <w:ilvl w:val="0"/>
          <w:numId w:val="25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Поиск новых форм стимулирования успешной профессиональной деятельности и творческой инициативы,  прогнозирование положительных  результатов.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387972" w:rsidRPr="005E4B13" w:rsidRDefault="00387972" w:rsidP="00E12BA3">
      <w:pPr>
        <w:numPr>
          <w:ilvl w:val="0"/>
          <w:numId w:val="26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Совершенствование развивающей предметно-пространственной среды, безопасной и </w:t>
      </w:r>
      <w:proofErr w:type="spellStart"/>
      <w:r w:rsidRPr="005E4B13">
        <w:rPr>
          <w:sz w:val="28"/>
          <w:szCs w:val="28"/>
          <w:lang w:eastAsia="ru-RU"/>
        </w:rPr>
        <w:t>здоровьесберегающей</w:t>
      </w:r>
      <w:proofErr w:type="spellEnd"/>
      <w:r w:rsidRPr="005E4B13">
        <w:rPr>
          <w:sz w:val="28"/>
          <w:szCs w:val="28"/>
          <w:lang w:eastAsia="ru-RU"/>
        </w:rPr>
        <w:t xml:space="preserve"> среды  помещений и участков;</w:t>
      </w:r>
    </w:p>
    <w:p w:rsidR="00387972" w:rsidRPr="005E4B13" w:rsidRDefault="00387972" w:rsidP="00E12BA3">
      <w:pPr>
        <w:numPr>
          <w:ilvl w:val="0"/>
          <w:numId w:val="26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Дидактическое оснащение программы «Радуга» и программ дополнительного образования; пополнение спортивного оборудования и технического оснащения;</w:t>
      </w:r>
    </w:p>
    <w:p w:rsidR="00387972" w:rsidRPr="005E4B13" w:rsidRDefault="00387972" w:rsidP="00E12BA3">
      <w:pPr>
        <w:numPr>
          <w:ilvl w:val="0"/>
          <w:numId w:val="26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Разработка адресных программ по оснащению и ремонту групп и кабинетов;</w:t>
      </w:r>
    </w:p>
    <w:p w:rsidR="00387972" w:rsidRPr="005E4B13" w:rsidRDefault="00387972" w:rsidP="00E12BA3">
      <w:pPr>
        <w:numPr>
          <w:ilvl w:val="0"/>
          <w:numId w:val="26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Оформление помещений с учетом инновационных технологий дизайна и современных санитарно-гигиенических, безопасных и психолого-педагогических требований. 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387972" w:rsidRPr="005E4B13" w:rsidRDefault="00387972" w:rsidP="00387972">
      <w:pPr>
        <w:numPr>
          <w:ilvl w:val="0"/>
          <w:numId w:val="27"/>
        </w:numPr>
        <w:suppressAutoHyphens w:val="0"/>
        <w:ind w:left="0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Расширение сотрудничества с социальными партнерами;</w:t>
      </w:r>
    </w:p>
    <w:p w:rsidR="00387972" w:rsidRPr="005E4B13" w:rsidRDefault="00387972" w:rsidP="00E12BA3">
      <w:pPr>
        <w:numPr>
          <w:ilvl w:val="0"/>
          <w:numId w:val="27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Формирование «открытого образовательного пространства МДОУ </w:t>
      </w:r>
      <w:r w:rsidR="00E12BA3">
        <w:rPr>
          <w:sz w:val="28"/>
          <w:szCs w:val="28"/>
          <w:lang w:eastAsia="ru-RU"/>
        </w:rPr>
        <w:t>«Красногорский детский сад»</w:t>
      </w:r>
      <w:r w:rsidRPr="005E4B13">
        <w:rPr>
          <w:sz w:val="28"/>
          <w:szCs w:val="28"/>
          <w:lang w:eastAsia="ru-RU"/>
        </w:rPr>
        <w:t xml:space="preserve"> – развитие социальных образовательных сетей как способа обмена информацией, кооперирования ресурсов и возможностей </w:t>
      </w:r>
      <w:r w:rsidRPr="005E4B13">
        <w:rPr>
          <w:sz w:val="28"/>
          <w:szCs w:val="28"/>
          <w:lang w:eastAsia="ru-RU"/>
        </w:rPr>
        <w:lastRenderedPageBreak/>
        <w:t xml:space="preserve">для реализации образовательных проектов,  реального влияния на процессы развития  </w:t>
      </w:r>
      <w:r w:rsidR="00E12BA3" w:rsidRPr="005E4B13">
        <w:rPr>
          <w:sz w:val="28"/>
          <w:szCs w:val="28"/>
          <w:lang w:eastAsia="ru-RU"/>
        </w:rPr>
        <w:t xml:space="preserve">МДОУ </w:t>
      </w:r>
      <w:r w:rsidR="00E12BA3">
        <w:rPr>
          <w:sz w:val="28"/>
          <w:szCs w:val="28"/>
          <w:lang w:eastAsia="ru-RU"/>
        </w:rPr>
        <w:t>«Красногорский детский сад»</w:t>
      </w:r>
      <w:r w:rsidRPr="005E4B13">
        <w:rPr>
          <w:sz w:val="28"/>
          <w:szCs w:val="28"/>
          <w:lang w:eastAsia="ru-RU"/>
        </w:rPr>
        <w:t>»  в целом;</w:t>
      </w:r>
    </w:p>
    <w:p w:rsidR="00387972" w:rsidRPr="005E4B13" w:rsidRDefault="00387972" w:rsidP="00387972">
      <w:pPr>
        <w:numPr>
          <w:ilvl w:val="0"/>
          <w:numId w:val="27"/>
        </w:numPr>
        <w:suppressAutoHyphens w:val="0"/>
        <w:ind w:left="0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387972" w:rsidRPr="005E4B13" w:rsidRDefault="00387972" w:rsidP="00E12BA3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Формирование пакета локальных актов, регламентирующих деятельность учреждения по выполнению Программы</w:t>
      </w:r>
    </w:p>
    <w:p w:rsidR="00387972" w:rsidRPr="005E4B13" w:rsidRDefault="00387972" w:rsidP="00E12BA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5E4B13">
        <w:rPr>
          <w:bCs/>
          <w:sz w:val="28"/>
          <w:szCs w:val="28"/>
          <w:lang w:eastAsia="ru-RU"/>
        </w:rPr>
        <w:t xml:space="preserve">Финансовое  обеспечение  при реализации  Программы  требуется  </w:t>
      </w:r>
      <w:proofErr w:type="gramStart"/>
      <w:r w:rsidRPr="005E4B13">
        <w:rPr>
          <w:bCs/>
          <w:sz w:val="28"/>
          <w:szCs w:val="28"/>
          <w:lang w:eastAsia="ru-RU"/>
        </w:rPr>
        <w:t>на</w:t>
      </w:r>
      <w:proofErr w:type="gramEnd"/>
      <w:r w:rsidRPr="005E4B13">
        <w:rPr>
          <w:bCs/>
          <w:sz w:val="28"/>
          <w:szCs w:val="28"/>
          <w:lang w:eastAsia="ru-RU"/>
        </w:rPr>
        <w:t>:</w:t>
      </w:r>
    </w:p>
    <w:p w:rsidR="00387972" w:rsidRPr="005E4B13" w:rsidRDefault="00387972" w:rsidP="00E12BA3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расходы на оплату труда работников, реализующих Программу;</w:t>
      </w:r>
    </w:p>
    <w:p w:rsidR="00387972" w:rsidRPr="005E4B13" w:rsidRDefault="00387972" w:rsidP="00E12BA3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proofErr w:type="gramStart"/>
      <w:r w:rsidRPr="005E4B13">
        <w:rPr>
          <w:sz w:val="28"/>
          <w:szCs w:val="28"/>
          <w:lang w:eastAsia="ru-RU"/>
        </w:rPr>
        <w:t>расходы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</w:t>
      </w:r>
      <w:proofErr w:type="gramEnd"/>
      <w:r w:rsidRPr="005E4B13">
        <w:rPr>
          <w:sz w:val="28"/>
          <w:szCs w:val="28"/>
          <w:lang w:eastAsia="ru-RU"/>
        </w:rPr>
        <w:t xml:space="preserve">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расходы, связанные с дополнительным профессиональным образованием педагогических работников по профилю их деятельности;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иные расходы, связанные с реализацией Программы».</w:t>
      </w:r>
    </w:p>
    <w:p w:rsidR="00387972" w:rsidRPr="005E4B13" w:rsidRDefault="00387972" w:rsidP="00387972">
      <w:pPr>
        <w:shd w:val="clear" w:color="auto" w:fill="FFFFFF"/>
        <w:textAlignment w:val="baseline"/>
        <w:rPr>
          <w:sz w:val="28"/>
          <w:szCs w:val="28"/>
          <w:lang w:eastAsia="ru-RU"/>
        </w:rPr>
      </w:pPr>
      <w:r w:rsidRPr="005E4B13">
        <w:rPr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387972" w:rsidRPr="005E4B13" w:rsidRDefault="00387972" w:rsidP="00E12BA3">
      <w:pPr>
        <w:numPr>
          <w:ilvl w:val="0"/>
          <w:numId w:val="28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Учет современных ориентиров дошкольного образования и передового педагогического опыта ДОУ;</w:t>
      </w:r>
    </w:p>
    <w:p w:rsidR="00387972" w:rsidRPr="005E4B13" w:rsidRDefault="00387972" w:rsidP="00E12BA3">
      <w:pPr>
        <w:numPr>
          <w:ilvl w:val="0"/>
          <w:numId w:val="28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Обеспечение научно-методического и информационного сопровождения реализуемых программ;</w:t>
      </w:r>
    </w:p>
    <w:p w:rsidR="00387972" w:rsidRPr="005E4B13" w:rsidRDefault="00387972" w:rsidP="00E12BA3">
      <w:pPr>
        <w:numPr>
          <w:ilvl w:val="0"/>
          <w:numId w:val="28"/>
        </w:numPr>
        <w:suppressAutoHyphens w:val="0"/>
        <w:ind w:left="0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Разработка мониторинга качества образовательного процесса</w:t>
      </w:r>
    </w:p>
    <w:p w:rsidR="00E12BA3" w:rsidRDefault="00E12BA3" w:rsidP="00387972">
      <w:pPr>
        <w:shd w:val="clear" w:color="auto" w:fill="FFFFFF"/>
        <w:jc w:val="center"/>
        <w:textAlignment w:val="baseline"/>
        <w:rPr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387972" w:rsidRPr="005E4B13" w:rsidRDefault="00387972" w:rsidP="00387972">
      <w:pPr>
        <w:shd w:val="clear" w:color="auto" w:fill="FFFFFF"/>
        <w:jc w:val="center"/>
        <w:textAlignment w:val="baseline"/>
        <w:rPr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5E4B13">
        <w:rPr>
          <w:b/>
          <w:bCs/>
          <w:caps/>
          <w:sz w:val="28"/>
          <w:szCs w:val="28"/>
          <w:bdr w:val="none" w:sz="0" w:space="0" w:color="auto" w:frame="1"/>
          <w:lang w:eastAsia="ru-RU"/>
        </w:rPr>
        <w:t xml:space="preserve">Оценка результатов Программы развития и </w:t>
      </w:r>
      <w:r w:rsidRPr="005E4B13">
        <w:rPr>
          <w:b/>
          <w:bCs/>
          <w:sz w:val="28"/>
          <w:szCs w:val="28"/>
          <w:lang w:eastAsia="ru-RU"/>
        </w:rPr>
        <w:t xml:space="preserve">СИСТЕМА </w:t>
      </w:r>
      <w:proofErr w:type="gramStart"/>
      <w:r w:rsidRPr="005E4B13">
        <w:rPr>
          <w:b/>
          <w:bCs/>
          <w:sz w:val="28"/>
          <w:szCs w:val="28"/>
          <w:lang w:eastAsia="ru-RU"/>
        </w:rPr>
        <w:t>КОНТРОЛЯ  ЗА</w:t>
      </w:r>
      <w:proofErr w:type="gramEnd"/>
      <w:r w:rsidRPr="005E4B13">
        <w:rPr>
          <w:b/>
          <w:bCs/>
          <w:sz w:val="28"/>
          <w:szCs w:val="28"/>
          <w:lang w:eastAsia="ru-RU"/>
        </w:rPr>
        <w:t xml:space="preserve">  ВЫПОЛНЕНИЕМ ПРОГРАММЫ</w:t>
      </w:r>
    </w:p>
    <w:p w:rsidR="00387972" w:rsidRPr="005E4B13" w:rsidRDefault="00387972" w:rsidP="0038797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Контроль  по  внедрению Программы организуется  и проводится  в определенной последовательности с использованием следующего  алгоритма контроля:</w:t>
      </w:r>
    </w:p>
    <w:p w:rsidR="00387972" w:rsidRPr="005E4B13" w:rsidRDefault="00387972" w:rsidP="00387972">
      <w:pPr>
        <w:autoSpaceDE w:val="0"/>
        <w:autoSpaceDN w:val="0"/>
        <w:adjustRightInd w:val="0"/>
        <w:ind w:firstLine="540"/>
        <w:jc w:val="both"/>
        <w:rPr>
          <w:b/>
          <w:bCs/>
          <w:iCs/>
          <w:sz w:val="28"/>
          <w:szCs w:val="28"/>
          <w:lang w:eastAsia="ru-RU"/>
        </w:rPr>
      </w:pPr>
      <w:r w:rsidRPr="005E4B13">
        <w:rPr>
          <w:iCs/>
          <w:sz w:val="28"/>
          <w:szCs w:val="28"/>
          <w:u w:val="single"/>
          <w:lang w:eastAsia="ru-RU"/>
        </w:rPr>
        <w:t>Цель контроля - объект контрол</w:t>
      </w:r>
      <w:proofErr w:type="gramStart"/>
      <w:r w:rsidRPr="005E4B13">
        <w:rPr>
          <w:iCs/>
          <w:sz w:val="28"/>
          <w:szCs w:val="28"/>
          <w:u w:val="single"/>
          <w:lang w:eastAsia="ru-RU"/>
        </w:rPr>
        <w:t>я-</w:t>
      </w:r>
      <w:proofErr w:type="gramEnd"/>
      <w:r w:rsidRPr="005E4B13">
        <w:rPr>
          <w:iCs/>
          <w:sz w:val="28"/>
          <w:szCs w:val="28"/>
          <w:u w:val="single"/>
          <w:lang w:eastAsia="ru-RU"/>
        </w:rPr>
        <w:t xml:space="preserve"> разработка плана  контроля - сбор информации - первичный  анализ  изученного – выработка рекомендаций - проверка исполнения рекомендаций</w:t>
      </w:r>
      <w:r w:rsidRPr="005E4B13">
        <w:rPr>
          <w:b/>
          <w:bCs/>
          <w:iCs/>
          <w:sz w:val="28"/>
          <w:szCs w:val="28"/>
          <w:lang w:eastAsia="ru-RU"/>
        </w:rPr>
        <w:t>.</w:t>
      </w:r>
    </w:p>
    <w:p w:rsidR="00387972" w:rsidRPr="005E4B13" w:rsidRDefault="00387972" w:rsidP="00387972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            Изучение  конечных результатов  реализации  Программы  включает  в себя несколько этапов: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Сбор информации с помощью воспитателей, родителей, воспитанников (в виде анкетирования, тестирования - взрослые, в процессе наблюдений - воспитанники).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Изучение  документации.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lastRenderedPageBreak/>
        <w:t>Обработка  полученной  информации.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 xml:space="preserve">Обсуждение педагогическом </w:t>
      </w:r>
      <w:proofErr w:type="gramStart"/>
      <w:r w:rsidRPr="005E4B13">
        <w:rPr>
          <w:sz w:val="28"/>
          <w:szCs w:val="28"/>
          <w:lang w:eastAsia="ru-RU"/>
        </w:rPr>
        <w:t>совете</w:t>
      </w:r>
      <w:proofErr w:type="gramEnd"/>
      <w:r w:rsidRPr="005E4B13">
        <w:rPr>
          <w:sz w:val="28"/>
          <w:szCs w:val="28"/>
          <w:lang w:eastAsia="ru-RU"/>
        </w:rPr>
        <w:t>, Совете ДОУ  полученных  данных, их анализ и интеграция.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Утверждение на педагогическом  совете   направлений  корректировки  педагогического процесса;  Совете ДОУ - способов взаимодействия  ДОУ и семьи.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Закрепление  положительных  традиций, передового педагогического опыта.</w:t>
      </w:r>
    </w:p>
    <w:p w:rsidR="00387972" w:rsidRPr="005E4B13" w:rsidRDefault="00387972" w:rsidP="00387972">
      <w:pPr>
        <w:numPr>
          <w:ilvl w:val="0"/>
          <w:numId w:val="38"/>
        </w:numPr>
        <w:suppressAutoHyphens w:val="0"/>
        <w:autoSpaceDE w:val="0"/>
        <w:autoSpaceDN w:val="0"/>
        <w:adjustRightInd w:val="0"/>
        <w:ind w:hanging="360"/>
        <w:jc w:val="both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Разработка  рекомендаций.</w:t>
      </w:r>
    </w:p>
    <w:p w:rsidR="00387972" w:rsidRPr="005E4B13" w:rsidRDefault="00387972" w:rsidP="00E12BA3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По каждому направлению Программы развития оценка результатов будет осуществляться с учетом специфики направления. Механизм оценки отдельного направления будет разработан в ходе реализации Программы.</w:t>
      </w:r>
    </w:p>
    <w:p w:rsidR="00387972" w:rsidRPr="005E4B13" w:rsidRDefault="00387972" w:rsidP="00E12BA3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5E4B13">
        <w:rPr>
          <w:sz w:val="28"/>
          <w:szCs w:val="28"/>
          <w:lang w:eastAsia="ru-RU"/>
        </w:rPr>
        <w:t>Информация о реализации программы будет размещаться на сайте образовательного учреждения.</w:t>
      </w:r>
    </w:p>
    <w:p w:rsidR="00387972" w:rsidRPr="00387972" w:rsidRDefault="00387972" w:rsidP="00387972">
      <w:pPr>
        <w:tabs>
          <w:tab w:val="left" w:pos="0"/>
        </w:tabs>
        <w:jc w:val="both"/>
        <w:rPr>
          <w:sz w:val="28"/>
          <w:szCs w:val="28"/>
          <w:lang w:eastAsia="ru-RU"/>
        </w:rPr>
      </w:pPr>
    </w:p>
    <w:p w:rsidR="00387972" w:rsidRPr="005E4B13" w:rsidRDefault="00387972" w:rsidP="00387972">
      <w:pPr>
        <w:tabs>
          <w:tab w:val="left" w:pos="0"/>
        </w:tabs>
        <w:ind w:firstLine="567"/>
        <w:jc w:val="both"/>
        <w:rPr>
          <w:sz w:val="28"/>
          <w:szCs w:val="28"/>
          <w:lang w:eastAsia="ru-RU"/>
        </w:rPr>
      </w:pPr>
    </w:p>
    <w:p w:rsidR="00387972" w:rsidRDefault="00387972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p w:rsidR="007334D5" w:rsidRDefault="007334D5" w:rsidP="007334D5">
      <w:pPr>
        <w:pStyle w:val="a5"/>
        <w:jc w:val="center"/>
        <w:rPr>
          <w:rStyle w:val="a4"/>
          <w:sz w:val="28"/>
          <w:szCs w:val="28"/>
        </w:rPr>
      </w:pPr>
    </w:p>
    <w:sectPr w:rsidR="007334D5" w:rsidSect="00E12BA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DEC" w:rsidRDefault="002E3DEC" w:rsidP="00F05518">
      <w:r>
        <w:separator/>
      </w:r>
    </w:p>
  </w:endnote>
  <w:endnote w:type="continuationSeparator" w:id="0">
    <w:p w:rsidR="002E3DEC" w:rsidRDefault="002E3DEC" w:rsidP="00F05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270207"/>
      <w:docPartObj>
        <w:docPartGallery w:val="Page Numbers (Bottom of Page)"/>
        <w:docPartUnique/>
      </w:docPartObj>
    </w:sdtPr>
    <w:sdtContent>
      <w:p w:rsidR="00E12BA3" w:rsidRDefault="007365E9">
        <w:pPr>
          <w:pStyle w:val="a9"/>
          <w:jc w:val="right"/>
        </w:pPr>
        <w:fldSimple w:instr=" PAGE   \* MERGEFORMAT ">
          <w:r w:rsidR="006451BC">
            <w:rPr>
              <w:noProof/>
            </w:rPr>
            <w:t>13</w:t>
          </w:r>
        </w:fldSimple>
      </w:p>
    </w:sdtContent>
  </w:sdt>
  <w:p w:rsidR="002E3DEC" w:rsidRDefault="002E3DE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BA3" w:rsidRDefault="00E12BA3">
    <w:pPr>
      <w:pStyle w:val="a9"/>
      <w:jc w:val="right"/>
    </w:pPr>
  </w:p>
  <w:p w:rsidR="00E12BA3" w:rsidRDefault="00E12BA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DEC" w:rsidRDefault="002E3DEC" w:rsidP="00F05518">
      <w:r>
        <w:separator/>
      </w:r>
    </w:p>
  </w:footnote>
  <w:footnote w:type="continuationSeparator" w:id="0">
    <w:p w:rsidR="002E3DEC" w:rsidRDefault="002E3DEC" w:rsidP="00F05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CA091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  <w:sz w:val="20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6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  <w:sz w:val="20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1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2">
    <w:nsid w:val="05293429"/>
    <w:multiLevelType w:val="multilevel"/>
    <w:tmpl w:val="244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733E2C"/>
    <w:multiLevelType w:val="multilevel"/>
    <w:tmpl w:val="9EFEF21C"/>
    <w:styleLink w:val="WW8Num20"/>
    <w:lvl w:ilvl="0">
      <w:numFmt w:val="bullet"/>
      <w:lvlText w:val=""/>
      <w:lvlJc w:val="left"/>
      <w:pPr>
        <w:ind w:left="0" w:firstLine="0"/>
      </w:pPr>
      <w:rPr>
        <w:rFonts w:ascii="Symbol" w:hAnsi="Symbol"/>
        <w:color w:val="000000"/>
        <w:sz w:val="28"/>
        <w:szCs w:val="28"/>
      </w:rPr>
    </w:lvl>
    <w:lvl w:ilvl="1">
      <w:numFmt w:val="bullet"/>
      <w:lvlText w:val=""/>
      <w:lvlJc w:val="left"/>
      <w:pPr>
        <w:ind w:left="0" w:firstLine="0"/>
      </w:pPr>
      <w:rPr>
        <w:rFonts w:ascii="Wingdings" w:hAnsi="Wingdings"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>
    <w:nsid w:val="07992FAE"/>
    <w:multiLevelType w:val="hybridMultilevel"/>
    <w:tmpl w:val="80628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2B7A79"/>
    <w:multiLevelType w:val="hybridMultilevel"/>
    <w:tmpl w:val="9E4E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7C2873"/>
    <w:multiLevelType w:val="hybridMultilevel"/>
    <w:tmpl w:val="F75E73D8"/>
    <w:lvl w:ilvl="0" w:tplc="6748CA0E">
      <w:start w:val="1"/>
      <w:numFmt w:val="bullet"/>
      <w:lvlText w:val="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17">
    <w:nsid w:val="0DB2085B"/>
    <w:multiLevelType w:val="multilevel"/>
    <w:tmpl w:val="7CAE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6EA43A1"/>
    <w:multiLevelType w:val="multilevel"/>
    <w:tmpl w:val="5FB4E68E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0">
    <w:nsid w:val="1BE55B3E"/>
    <w:multiLevelType w:val="hybridMultilevel"/>
    <w:tmpl w:val="5ADAF90A"/>
    <w:lvl w:ilvl="0" w:tplc="9D7AC3E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3F1082"/>
    <w:multiLevelType w:val="hybridMultilevel"/>
    <w:tmpl w:val="F7949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200E47"/>
    <w:multiLevelType w:val="hybridMultilevel"/>
    <w:tmpl w:val="D02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9350D0"/>
    <w:multiLevelType w:val="multilevel"/>
    <w:tmpl w:val="F7A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E77981"/>
    <w:multiLevelType w:val="hybridMultilevel"/>
    <w:tmpl w:val="4808D9FA"/>
    <w:lvl w:ilvl="0" w:tplc="041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5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9CA777D"/>
    <w:multiLevelType w:val="hybridMultilevel"/>
    <w:tmpl w:val="8AE4B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F40BD"/>
    <w:multiLevelType w:val="multilevel"/>
    <w:tmpl w:val="ACAE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1C6FA1"/>
    <w:multiLevelType w:val="hybridMultilevel"/>
    <w:tmpl w:val="6D3C1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5594B13"/>
    <w:multiLevelType w:val="hybridMultilevel"/>
    <w:tmpl w:val="B382F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CF520C"/>
    <w:multiLevelType w:val="multilevel"/>
    <w:tmpl w:val="A4CC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602918"/>
    <w:multiLevelType w:val="multilevel"/>
    <w:tmpl w:val="244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8744A7"/>
    <w:multiLevelType w:val="hybridMultilevel"/>
    <w:tmpl w:val="1786D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4B266A2"/>
    <w:multiLevelType w:val="multilevel"/>
    <w:tmpl w:val="47C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567983"/>
    <w:multiLevelType w:val="hybridMultilevel"/>
    <w:tmpl w:val="24AAD660"/>
    <w:lvl w:ilvl="0" w:tplc="8EF27886">
      <w:start w:val="1"/>
      <w:numFmt w:val="decimal"/>
      <w:lvlText w:val="%1."/>
      <w:lvlJc w:val="left"/>
      <w:pPr>
        <w:ind w:left="5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36">
    <w:nsid w:val="564025A2"/>
    <w:multiLevelType w:val="hybridMultilevel"/>
    <w:tmpl w:val="034AA6C8"/>
    <w:lvl w:ilvl="0" w:tplc="610A31A4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7">
    <w:nsid w:val="647D4C19"/>
    <w:multiLevelType w:val="multilevel"/>
    <w:tmpl w:val="1F0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656393"/>
    <w:multiLevelType w:val="hybridMultilevel"/>
    <w:tmpl w:val="9DB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357D43"/>
    <w:multiLevelType w:val="hybridMultilevel"/>
    <w:tmpl w:val="9F80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B74CF2"/>
    <w:multiLevelType w:val="multilevel"/>
    <w:tmpl w:val="2AD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EC2D0E"/>
    <w:multiLevelType w:val="hybridMultilevel"/>
    <w:tmpl w:val="6DB2CC28"/>
    <w:lvl w:ilvl="0" w:tplc="6748CA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6F74424"/>
    <w:multiLevelType w:val="multilevel"/>
    <w:tmpl w:val="937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76E0D"/>
    <w:multiLevelType w:val="multilevel"/>
    <w:tmpl w:val="64FE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13"/>
  </w:num>
  <w:num w:numId="6">
    <w:abstractNumId w:val="19"/>
  </w:num>
  <w:num w:numId="7">
    <w:abstractNumId w:val="21"/>
  </w:num>
  <w:num w:numId="8">
    <w:abstractNumId w:val="29"/>
  </w:num>
  <w:num w:numId="9">
    <w:abstractNumId w:val="38"/>
  </w:num>
  <w:num w:numId="10">
    <w:abstractNumId w:val="32"/>
  </w:num>
  <w:num w:numId="11">
    <w:abstractNumId w:val="28"/>
  </w:num>
  <w:num w:numId="12">
    <w:abstractNumId w:val="14"/>
  </w:num>
  <w:num w:numId="13">
    <w:abstractNumId w:val="35"/>
  </w:num>
  <w:num w:numId="14">
    <w:abstractNumId w:val="11"/>
  </w:num>
  <w:num w:numId="15">
    <w:abstractNumId w:val="43"/>
  </w:num>
  <w:num w:numId="16">
    <w:abstractNumId w:val="22"/>
  </w:num>
  <w:num w:numId="17">
    <w:abstractNumId w:val="17"/>
  </w:num>
  <w:num w:numId="18">
    <w:abstractNumId w:val="25"/>
  </w:num>
  <w:num w:numId="19">
    <w:abstractNumId w:val="18"/>
  </w:num>
  <w:num w:numId="20">
    <w:abstractNumId w:val="24"/>
  </w:num>
  <w:num w:numId="21">
    <w:abstractNumId w:val="39"/>
  </w:num>
  <w:num w:numId="22">
    <w:abstractNumId w:val="33"/>
  </w:num>
  <w:num w:numId="23">
    <w:abstractNumId w:val="42"/>
  </w:num>
  <w:num w:numId="24">
    <w:abstractNumId w:val="23"/>
  </w:num>
  <w:num w:numId="25">
    <w:abstractNumId w:val="30"/>
  </w:num>
  <w:num w:numId="26">
    <w:abstractNumId w:val="37"/>
  </w:num>
  <w:num w:numId="27">
    <w:abstractNumId w:val="27"/>
  </w:num>
  <w:num w:numId="28">
    <w:abstractNumId w:val="40"/>
  </w:num>
  <w:num w:numId="29">
    <w:abstractNumId w:val="16"/>
  </w:num>
  <w:num w:numId="30">
    <w:abstractNumId w:val="15"/>
  </w:num>
  <w:num w:numId="31">
    <w:abstractNumId w:val="41"/>
  </w:num>
  <w:num w:numId="32">
    <w:abstractNumId w:val="26"/>
  </w:num>
  <w:num w:numId="33">
    <w:abstractNumId w:val="20"/>
  </w:num>
  <w:num w:numId="34">
    <w:abstractNumId w:val="36"/>
  </w:num>
  <w:num w:numId="35">
    <w:abstractNumId w:val="12"/>
  </w:num>
  <w:num w:numId="36">
    <w:abstractNumId w:val="31"/>
  </w:num>
  <w:num w:numId="37">
    <w:abstractNumId w:val="34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F7C"/>
    <w:rsid w:val="00004A4D"/>
    <w:rsid w:val="00010FC2"/>
    <w:rsid w:val="0002351A"/>
    <w:rsid w:val="000251AA"/>
    <w:rsid w:val="0005224B"/>
    <w:rsid w:val="000539DE"/>
    <w:rsid w:val="00063025"/>
    <w:rsid w:val="00073863"/>
    <w:rsid w:val="00094EB7"/>
    <w:rsid w:val="000A4360"/>
    <w:rsid w:val="000B5D27"/>
    <w:rsid w:val="000C2DC1"/>
    <w:rsid w:val="000D2C43"/>
    <w:rsid w:val="000E75A4"/>
    <w:rsid w:val="00100F4D"/>
    <w:rsid w:val="00153815"/>
    <w:rsid w:val="001660A8"/>
    <w:rsid w:val="00170E3A"/>
    <w:rsid w:val="00171CAE"/>
    <w:rsid w:val="00183C8A"/>
    <w:rsid w:val="00194DE3"/>
    <w:rsid w:val="001B0A03"/>
    <w:rsid w:val="001D6680"/>
    <w:rsid w:val="001F4AD4"/>
    <w:rsid w:val="001F70D7"/>
    <w:rsid w:val="00212481"/>
    <w:rsid w:val="0022167C"/>
    <w:rsid w:val="00221DE8"/>
    <w:rsid w:val="00222D0E"/>
    <w:rsid w:val="00241CA3"/>
    <w:rsid w:val="00262D8A"/>
    <w:rsid w:val="00263C40"/>
    <w:rsid w:val="002E3DEC"/>
    <w:rsid w:val="00305843"/>
    <w:rsid w:val="0032437C"/>
    <w:rsid w:val="00326968"/>
    <w:rsid w:val="00342407"/>
    <w:rsid w:val="003573E8"/>
    <w:rsid w:val="003574C0"/>
    <w:rsid w:val="0036689C"/>
    <w:rsid w:val="00380BCF"/>
    <w:rsid w:val="00384516"/>
    <w:rsid w:val="003876BE"/>
    <w:rsid w:val="00387972"/>
    <w:rsid w:val="00390D0D"/>
    <w:rsid w:val="00390D24"/>
    <w:rsid w:val="003942CE"/>
    <w:rsid w:val="00396CFB"/>
    <w:rsid w:val="003B6545"/>
    <w:rsid w:val="003F48B8"/>
    <w:rsid w:val="004060B5"/>
    <w:rsid w:val="00411FD3"/>
    <w:rsid w:val="004167B0"/>
    <w:rsid w:val="00423C7C"/>
    <w:rsid w:val="00443616"/>
    <w:rsid w:val="00484792"/>
    <w:rsid w:val="004E3438"/>
    <w:rsid w:val="004E7FEE"/>
    <w:rsid w:val="00523EC1"/>
    <w:rsid w:val="005819CB"/>
    <w:rsid w:val="00593E06"/>
    <w:rsid w:val="005B41C5"/>
    <w:rsid w:val="005B42BB"/>
    <w:rsid w:val="005B59A3"/>
    <w:rsid w:val="005D4CC5"/>
    <w:rsid w:val="00634D9E"/>
    <w:rsid w:val="006451BC"/>
    <w:rsid w:val="00651497"/>
    <w:rsid w:val="00660A2F"/>
    <w:rsid w:val="006919C3"/>
    <w:rsid w:val="006927FA"/>
    <w:rsid w:val="00694A57"/>
    <w:rsid w:val="006A721D"/>
    <w:rsid w:val="006B40D0"/>
    <w:rsid w:val="006B7BA4"/>
    <w:rsid w:val="006C098E"/>
    <w:rsid w:val="006C7E2B"/>
    <w:rsid w:val="006E0D80"/>
    <w:rsid w:val="006F1333"/>
    <w:rsid w:val="00710EB9"/>
    <w:rsid w:val="007334D5"/>
    <w:rsid w:val="007365E9"/>
    <w:rsid w:val="00740348"/>
    <w:rsid w:val="0076201B"/>
    <w:rsid w:val="00794228"/>
    <w:rsid w:val="007B692E"/>
    <w:rsid w:val="007E0CCA"/>
    <w:rsid w:val="007E2418"/>
    <w:rsid w:val="008059E0"/>
    <w:rsid w:val="0083036B"/>
    <w:rsid w:val="00847EF3"/>
    <w:rsid w:val="0086198F"/>
    <w:rsid w:val="00891559"/>
    <w:rsid w:val="008A0BA9"/>
    <w:rsid w:val="008B4D18"/>
    <w:rsid w:val="008E6C67"/>
    <w:rsid w:val="00915DC2"/>
    <w:rsid w:val="009229B8"/>
    <w:rsid w:val="009272C5"/>
    <w:rsid w:val="00930082"/>
    <w:rsid w:val="00941F7C"/>
    <w:rsid w:val="0094378E"/>
    <w:rsid w:val="00947D44"/>
    <w:rsid w:val="00952C30"/>
    <w:rsid w:val="00963BBC"/>
    <w:rsid w:val="009642B4"/>
    <w:rsid w:val="00966C80"/>
    <w:rsid w:val="00972765"/>
    <w:rsid w:val="0097600C"/>
    <w:rsid w:val="009D2BF9"/>
    <w:rsid w:val="009F3DA9"/>
    <w:rsid w:val="009F61F0"/>
    <w:rsid w:val="00A73F9B"/>
    <w:rsid w:val="00A81732"/>
    <w:rsid w:val="00AA4FBC"/>
    <w:rsid w:val="00AA6CC9"/>
    <w:rsid w:val="00AD376A"/>
    <w:rsid w:val="00B1091A"/>
    <w:rsid w:val="00B13FB1"/>
    <w:rsid w:val="00B371C6"/>
    <w:rsid w:val="00B7042B"/>
    <w:rsid w:val="00BA7626"/>
    <w:rsid w:val="00BB7954"/>
    <w:rsid w:val="00BC10F8"/>
    <w:rsid w:val="00BC2601"/>
    <w:rsid w:val="00BE0254"/>
    <w:rsid w:val="00BE06D7"/>
    <w:rsid w:val="00C0476D"/>
    <w:rsid w:val="00C11DD3"/>
    <w:rsid w:val="00C23047"/>
    <w:rsid w:val="00C23A60"/>
    <w:rsid w:val="00C262EF"/>
    <w:rsid w:val="00C33673"/>
    <w:rsid w:val="00C36295"/>
    <w:rsid w:val="00C36EC4"/>
    <w:rsid w:val="00C5177B"/>
    <w:rsid w:val="00C60483"/>
    <w:rsid w:val="00C75DB7"/>
    <w:rsid w:val="00C92278"/>
    <w:rsid w:val="00CC0909"/>
    <w:rsid w:val="00CC78CA"/>
    <w:rsid w:val="00CD49D8"/>
    <w:rsid w:val="00CD5205"/>
    <w:rsid w:val="00CD5503"/>
    <w:rsid w:val="00CF02CF"/>
    <w:rsid w:val="00D054BB"/>
    <w:rsid w:val="00D067D3"/>
    <w:rsid w:val="00D22918"/>
    <w:rsid w:val="00D37190"/>
    <w:rsid w:val="00D5511B"/>
    <w:rsid w:val="00D56980"/>
    <w:rsid w:val="00D769BA"/>
    <w:rsid w:val="00DC5C8A"/>
    <w:rsid w:val="00DE1D8A"/>
    <w:rsid w:val="00E06638"/>
    <w:rsid w:val="00E12BA3"/>
    <w:rsid w:val="00E3092A"/>
    <w:rsid w:val="00E534E2"/>
    <w:rsid w:val="00E6011A"/>
    <w:rsid w:val="00E62E3E"/>
    <w:rsid w:val="00E64A3D"/>
    <w:rsid w:val="00E72C0E"/>
    <w:rsid w:val="00EA4A8E"/>
    <w:rsid w:val="00EB00B7"/>
    <w:rsid w:val="00ED0FBA"/>
    <w:rsid w:val="00ED4DD8"/>
    <w:rsid w:val="00ED70BB"/>
    <w:rsid w:val="00EE1466"/>
    <w:rsid w:val="00EE1D21"/>
    <w:rsid w:val="00EE1F45"/>
    <w:rsid w:val="00EE55F5"/>
    <w:rsid w:val="00EE5D5D"/>
    <w:rsid w:val="00F05518"/>
    <w:rsid w:val="00F53D71"/>
    <w:rsid w:val="00F855D9"/>
    <w:rsid w:val="00FA5D82"/>
    <w:rsid w:val="00FE2E49"/>
    <w:rsid w:val="3B108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C5C8A"/>
    <w:rPr>
      <w:rFonts w:ascii="Times New Roman" w:hAnsi="Times New Roman" w:cs="Times New Roman" w:hint="default"/>
      <w:i/>
      <w:iCs/>
    </w:rPr>
  </w:style>
  <w:style w:type="character" w:styleId="a4">
    <w:name w:val="Strong"/>
    <w:uiPriority w:val="22"/>
    <w:qFormat/>
    <w:rsid w:val="00DC5C8A"/>
    <w:rPr>
      <w:rFonts w:ascii="Times New Roman" w:hAnsi="Times New Roman" w:cs="Times New Roman" w:hint="default"/>
      <w:b/>
      <w:bCs/>
    </w:rPr>
  </w:style>
  <w:style w:type="paragraph" w:styleId="a5">
    <w:name w:val="No Spacing"/>
    <w:qFormat/>
    <w:rsid w:val="00DC5C8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6">
    <w:name w:val="Содержимое таблицы"/>
    <w:basedOn w:val="a"/>
    <w:rsid w:val="00DC5C8A"/>
    <w:pPr>
      <w:suppressLineNumbers/>
    </w:pPr>
  </w:style>
  <w:style w:type="paragraph" w:styleId="a7">
    <w:name w:val="header"/>
    <w:basedOn w:val="a"/>
    <w:link w:val="a8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D3719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0">
    <w:name w:val="WW8Num20"/>
    <w:rsid w:val="00D37190"/>
    <w:pPr>
      <w:numPr>
        <w:numId w:val="5"/>
      </w:numPr>
    </w:pPr>
  </w:style>
  <w:style w:type="numbering" w:customStyle="1" w:styleId="WW8Num6">
    <w:name w:val="WW8Num6"/>
    <w:rsid w:val="00D37190"/>
    <w:pPr>
      <w:numPr>
        <w:numId w:val="6"/>
      </w:numPr>
    </w:pPr>
  </w:style>
  <w:style w:type="paragraph" w:styleId="ab">
    <w:name w:val="List Paragraph"/>
    <w:basedOn w:val="a"/>
    <w:uiPriority w:val="99"/>
    <w:qFormat/>
    <w:rsid w:val="009229B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574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74C0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Normal (Web)"/>
    <w:aliases w:val="Обычный (Web)"/>
    <w:basedOn w:val="a"/>
    <w:uiPriority w:val="99"/>
    <w:unhideWhenUsed/>
    <w:qFormat/>
    <w:rsid w:val="006C7E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C7E2B"/>
  </w:style>
  <w:style w:type="paragraph" w:styleId="af">
    <w:name w:val="Body Text Indent"/>
    <w:basedOn w:val="a"/>
    <w:link w:val="af0"/>
    <w:uiPriority w:val="99"/>
    <w:rsid w:val="00BC10F8"/>
    <w:pPr>
      <w:suppressAutoHyphens w:val="0"/>
      <w:spacing w:after="120"/>
      <w:ind w:left="283" w:firstLine="397"/>
      <w:jc w:val="center"/>
    </w:pPr>
    <w:rPr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C10F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BC10F8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C10F8"/>
  </w:style>
  <w:style w:type="paragraph" w:customStyle="1" w:styleId="Style16">
    <w:name w:val="Style16"/>
    <w:basedOn w:val="a"/>
    <w:rsid w:val="00BC10F8"/>
    <w:pPr>
      <w:widowControl w:val="0"/>
      <w:suppressAutoHyphens w:val="0"/>
      <w:autoSpaceDE w:val="0"/>
      <w:autoSpaceDN w:val="0"/>
      <w:adjustRightInd w:val="0"/>
      <w:spacing w:line="288" w:lineRule="exact"/>
      <w:ind w:firstLine="396"/>
      <w:jc w:val="both"/>
    </w:pPr>
    <w:rPr>
      <w:rFonts w:ascii="Franklin Gothic Medium Cond" w:hAnsi="Franklin Gothic Medium Cond"/>
      <w:lang w:eastAsia="ru-RU"/>
    </w:rPr>
  </w:style>
  <w:style w:type="table" w:styleId="af1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C262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body">
    <w:name w:val="textbody"/>
    <w:basedOn w:val="a"/>
    <w:rsid w:val="00BA76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style-span">
    <w:name w:val="apple-style-span"/>
    <w:basedOn w:val="a0"/>
    <w:rsid w:val="009272C5"/>
  </w:style>
  <w:style w:type="paragraph" w:styleId="af2">
    <w:name w:val="Body Text"/>
    <w:basedOn w:val="a"/>
    <w:link w:val="af3"/>
    <w:uiPriority w:val="99"/>
    <w:semiHidden/>
    <w:unhideWhenUsed/>
    <w:rsid w:val="0038797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3879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387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C5C8A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DC5C8A"/>
    <w:rPr>
      <w:rFonts w:ascii="Times New Roman" w:hAnsi="Times New Roman" w:cs="Times New Roman" w:hint="default"/>
      <w:b/>
      <w:bCs/>
    </w:rPr>
  </w:style>
  <w:style w:type="paragraph" w:styleId="a5">
    <w:name w:val="No Spacing"/>
    <w:qFormat/>
    <w:rsid w:val="00DC5C8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6">
    <w:name w:val="Содержимое таблицы"/>
    <w:basedOn w:val="a"/>
    <w:rsid w:val="00DC5C8A"/>
    <w:pPr>
      <w:suppressLineNumbers/>
    </w:pPr>
  </w:style>
  <w:style w:type="paragraph" w:styleId="a7">
    <w:name w:val="header"/>
    <w:basedOn w:val="a"/>
    <w:link w:val="a8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055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D3719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0">
    <w:name w:val="WW8Num20"/>
    <w:rsid w:val="00D37190"/>
    <w:pPr>
      <w:numPr>
        <w:numId w:val="13"/>
      </w:numPr>
    </w:pPr>
  </w:style>
  <w:style w:type="numbering" w:customStyle="1" w:styleId="WW8Num6">
    <w:name w:val="WW8Num6"/>
    <w:rsid w:val="00D37190"/>
    <w:pPr>
      <w:numPr>
        <w:numId w:val="16"/>
      </w:numPr>
    </w:pPr>
  </w:style>
  <w:style w:type="paragraph" w:styleId="ab">
    <w:name w:val="List Paragraph"/>
    <w:basedOn w:val="a"/>
    <w:qFormat/>
    <w:rsid w:val="009229B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574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74C0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Normal (Web)"/>
    <w:aliases w:val="Обычный (Web)"/>
    <w:basedOn w:val="a"/>
    <w:unhideWhenUsed/>
    <w:qFormat/>
    <w:rsid w:val="006C7E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C7E2B"/>
  </w:style>
  <w:style w:type="paragraph" w:styleId="af">
    <w:name w:val="Body Text Indent"/>
    <w:basedOn w:val="a"/>
    <w:link w:val="af0"/>
    <w:uiPriority w:val="99"/>
    <w:rsid w:val="00BC10F8"/>
    <w:pPr>
      <w:suppressAutoHyphens w:val="0"/>
      <w:spacing w:after="120"/>
      <w:ind w:left="283" w:firstLine="397"/>
      <w:jc w:val="center"/>
    </w:pPr>
    <w:rPr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C10F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BC10F8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C10F8"/>
  </w:style>
  <w:style w:type="paragraph" w:customStyle="1" w:styleId="Style16">
    <w:name w:val="Style16"/>
    <w:basedOn w:val="a"/>
    <w:rsid w:val="00BC10F8"/>
    <w:pPr>
      <w:widowControl w:val="0"/>
      <w:suppressAutoHyphens w:val="0"/>
      <w:autoSpaceDE w:val="0"/>
      <w:autoSpaceDN w:val="0"/>
      <w:adjustRightInd w:val="0"/>
      <w:spacing w:line="288" w:lineRule="exact"/>
      <w:ind w:firstLine="396"/>
      <w:jc w:val="both"/>
    </w:pPr>
    <w:rPr>
      <w:rFonts w:ascii="Franklin Gothic Medium Cond" w:hAnsi="Franklin Gothic Medium Cond"/>
      <w:lang w:eastAsia="ru-RU"/>
    </w:rPr>
  </w:style>
  <w:style w:type="table" w:styleId="af1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C262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4005-1311-4585-A8A5-0F4D853F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37</Pages>
  <Words>8824</Words>
  <Characters>50297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2021-10-26T07:29:00Z</cp:lastPrinted>
  <dcterms:created xsi:type="dcterms:W3CDTF">2024-03-11T13:40:00Z</dcterms:created>
  <dcterms:modified xsi:type="dcterms:W3CDTF">2024-03-13T08:24:00Z</dcterms:modified>
</cp:coreProperties>
</file>